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EB027" w14:textId="77777777" w:rsidR="00AB0463" w:rsidRDefault="00AB0463">
      <w:pPr>
        <w:pStyle w:val="NormalWeb"/>
        <w:spacing w:before="0" w:beforeAutospacing="0" w:after="0" w:afterAutospacing="0" w:line="12" w:lineRule="atLeast"/>
        <w:rPr>
          <w:rFonts w:ascii="Calibri" w:hAnsi="Calibri" w:cs="Calibri"/>
          <w:color w:val="000000"/>
        </w:rPr>
      </w:pPr>
    </w:p>
    <w:p w14:paraId="77D87D97" w14:textId="77777777" w:rsidR="00AB0463" w:rsidRDefault="00AB0463">
      <w:pPr>
        <w:pStyle w:val="NormalWeb"/>
        <w:spacing w:before="0" w:beforeAutospacing="0" w:after="0" w:afterAutospacing="0" w:line="12" w:lineRule="atLeast"/>
        <w:rPr>
          <w:rFonts w:ascii="Calibri" w:hAnsi="Calibri" w:cs="Calibri"/>
          <w:color w:val="000000"/>
        </w:rPr>
      </w:pPr>
    </w:p>
    <w:p w14:paraId="4756F740" w14:textId="77777777" w:rsidR="00AB0463" w:rsidRDefault="00AB0463">
      <w:pPr>
        <w:pStyle w:val="NormalWeb"/>
        <w:spacing w:before="0" w:beforeAutospacing="0" w:after="0" w:afterAutospacing="0" w:line="12" w:lineRule="atLeast"/>
        <w:rPr>
          <w:rFonts w:ascii="Calibri" w:hAnsi="Calibri" w:cs="Calibri"/>
          <w:color w:val="000000"/>
        </w:rPr>
      </w:pPr>
    </w:p>
    <w:p w14:paraId="6E583394" w14:textId="77777777" w:rsidR="00AB0463" w:rsidRDefault="00000000">
      <w:pPr>
        <w:pStyle w:val="NormalWeb"/>
        <w:spacing w:before="0" w:beforeAutospacing="0" w:after="0" w:afterAutospacing="0" w:line="12" w:lineRule="atLeast"/>
        <w:jc w:val="right"/>
        <w:rPr>
          <w:rFonts w:ascii="Calibri" w:hAnsi="Calibri" w:cs="Calibri"/>
          <w:color w:val="000000"/>
        </w:rPr>
      </w:pPr>
      <w:r>
        <w:rPr>
          <w:rFonts w:ascii="Calibri" w:eastAsia="SimSun" w:hAnsi="Calibri" w:cs="Calibri"/>
          <w:noProof/>
          <w:color w:val="000000"/>
        </w:rPr>
        <w:drawing>
          <wp:inline distT="0" distB="0" distL="114300" distR="114300" wp14:anchorId="2FD682DE" wp14:editId="53675112">
            <wp:extent cx="3771900" cy="438150"/>
            <wp:effectExtent l="0" t="0" r="0" b="6350"/>
            <wp:docPr id="7"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p>
    <w:p w14:paraId="48BFB318" w14:textId="77777777" w:rsidR="00AB0463" w:rsidRDefault="00AB0463">
      <w:pPr>
        <w:pStyle w:val="NormalWeb"/>
        <w:spacing w:before="0" w:beforeAutospacing="0" w:after="0" w:afterAutospacing="0" w:line="12" w:lineRule="atLeast"/>
        <w:rPr>
          <w:rFonts w:ascii="Calibri" w:hAnsi="Calibri" w:cs="Calibri"/>
          <w:color w:val="000000"/>
        </w:rPr>
      </w:pPr>
    </w:p>
    <w:p w14:paraId="7D468325" w14:textId="77777777" w:rsidR="00AB0463" w:rsidRDefault="00AB0463">
      <w:pPr>
        <w:pStyle w:val="NormalWeb"/>
        <w:spacing w:before="0" w:beforeAutospacing="0" w:after="0" w:afterAutospacing="0" w:line="12" w:lineRule="atLeast"/>
        <w:rPr>
          <w:rFonts w:ascii="Calibri" w:hAnsi="Calibri" w:cs="Calibri"/>
          <w:color w:val="000000"/>
        </w:rPr>
      </w:pPr>
    </w:p>
    <w:p w14:paraId="15222412" w14:textId="77777777" w:rsidR="00AB0463" w:rsidRDefault="00000000">
      <w:pPr>
        <w:pStyle w:val="NormalWeb"/>
        <w:spacing w:before="0" w:beforeAutospacing="0" w:after="0" w:afterAutospacing="0" w:line="12" w:lineRule="atLeast"/>
      </w:pPr>
      <w:r>
        <w:rPr>
          <w:rFonts w:ascii="Calibri" w:hAnsi="Calibri" w:cs="Calibri"/>
          <w:color w:val="000000"/>
        </w:rPr>
        <w:t>Dear Jobseeker,</w:t>
      </w:r>
    </w:p>
    <w:p w14:paraId="59CE834E"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62902D16" w14:textId="77777777" w:rsidR="00AB0463" w:rsidRDefault="00000000">
      <w:pPr>
        <w:pStyle w:val="NormalWeb"/>
        <w:spacing w:before="0" w:beforeAutospacing="0" w:after="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501E9875"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40CB96D2" w14:textId="77777777" w:rsidR="00AB0463" w:rsidRDefault="00000000">
      <w:pPr>
        <w:pStyle w:val="NormalWeb"/>
        <w:spacing w:before="0" w:beforeAutospacing="0" w:after="0" w:afterAutospacing="0" w:line="12" w:lineRule="atLeast"/>
      </w:pPr>
      <w:r>
        <w:rPr>
          <w:rFonts w:ascii="Calibri" w:hAnsi="Calibri" w:cs="Calibri"/>
          <w:color w:val="000000"/>
        </w:rPr>
        <w:t>We have curated a list of additional resume writing resources for you. Please check out the following links to get started:</w:t>
      </w:r>
    </w:p>
    <w:p w14:paraId="5D65D9B8"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275E431C" w14:textId="234A7F7B" w:rsidR="00AB0463" w:rsidRDefault="00000000">
      <w:pPr>
        <w:pStyle w:val="NormalWeb"/>
        <w:spacing w:before="0" w:beforeAutospacing="0" w:after="0" w:afterAutospacing="0" w:line="12" w:lineRule="atLeast"/>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664145C9"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711F2E32" w14:textId="77777777" w:rsidR="00AB0463" w:rsidRDefault="00000000">
      <w:pPr>
        <w:pStyle w:val="NormalWeb"/>
        <w:spacing w:before="0" w:beforeAutospacing="0" w:after="0" w:afterAutospacing="0" w:line="12" w:lineRule="atLeast"/>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543C2FDF"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240553A8" w14:textId="77777777" w:rsidR="00AB0463" w:rsidRDefault="00000000">
      <w:pPr>
        <w:pStyle w:val="NormalWeb"/>
        <w:spacing w:before="0" w:beforeAutospacing="0" w:after="0" w:afterAutospacing="0" w:line="12" w:lineRule="atLeast"/>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7B671F1B"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3E214F29" w14:textId="77777777" w:rsidR="00AB0463" w:rsidRDefault="00000000">
      <w:pPr>
        <w:pStyle w:val="NormalWeb"/>
        <w:spacing w:before="0" w:beforeAutospacing="0" w:after="0" w:afterAutospacing="0" w:line="12" w:lineRule="atLeast"/>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1EE6B795"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141D80E2" w14:textId="77777777" w:rsidR="00AB0463" w:rsidRDefault="00000000">
      <w:pPr>
        <w:pStyle w:val="NormalWeb"/>
        <w:spacing w:before="0" w:beforeAutospacing="0" w:after="0" w:afterAutospacing="0" w:line="12" w:lineRule="atLeast"/>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4AE628F4"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7ABE0416" w14:textId="77777777" w:rsidR="00AB0463" w:rsidRDefault="00000000">
      <w:pPr>
        <w:pStyle w:val="NormalWeb"/>
        <w:spacing w:before="0" w:beforeAutospacing="0" w:after="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66AFABF6"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7C64F2D3" w14:textId="77777777" w:rsidR="00AB0463" w:rsidRDefault="00000000">
      <w:pPr>
        <w:pStyle w:val="NormalWeb"/>
        <w:spacing w:before="0" w:beforeAutospacing="0" w:after="0" w:afterAutospacing="0" w:line="12" w:lineRule="atLeast"/>
      </w:pPr>
      <w:r>
        <w:rPr>
          <w:rFonts w:ascii="Calibri" w:hAnsi="Calibri" w:cs="Calibri"/>
          <w:color w:val="000000"/>
        </w:rPr>
        <w:t>Thank you again for downloading our resume template. We wish you all the best in your job search.</w:t>
      </w:r>
    </w:p>
    <w:p w14:paraId="47C48F86" w14:textId="77777777" w:rsidR="00AB0463" w:rsidRDefault="00AB0463"/>
    <w:p w14:paraId="5AC2DFB8" w14:textId="77777777" w:rsidR="00AB0463" w:rsidRDefault="00000000">
      <w:pPr>
        <w:pStyle w:val="NormalWeb"/>
        <w:spacing w:before="0" w:beforeAutospacing="0" w:after="0" w:afterAutospacing="0" w:line="12" w:lineRule="atLeast"/>
      </w:pPr>
      <w:r>
        <w:rPr>
          <w:rFonts w:ascii="Calibri" w:hAnsi="Calibri" w:cs="Calibri"/>
          <w:color w:val="000000"/>
        </w:rPr>
        <w:t>Sincerely,</w:t>
      </w:r>
    </w:p>
    <w:p w14:paraId="010D8019" w14:textId="77777777" w:rsidR="00AB0463" w:rsidRDefault="00000000">
      <w:pPr>
        <w:pStyle w:val="NormalWeb"/>
        <w:spacing w:before="0" w:beforeAutospacing="0" w:after="0" w:afterAutospacing="0" w:line="12" w:lineRule="atLeast"/>
      </w:pPr>
      <w:r>
        <w:rPr>
          <w:rFonts w:ascii="Calibri" w:hAnsi="Calibri" w:cs="Calibri"/>
          <w:color w:val="000000"/>
        </w:rPr>
        <w:t> </w:t>
      </w:r>
    </w:p>
    <w:p w14:paraId="7DF7E1EC" w14:textId="77777777" w:rsidR="00AB0463" w:rsidRDefault="00000000">
      <w:pPr>
        <w:pStyle w:val="NormalWeb"/>
        <w:spacing w:before="0" w:beforeAutospacing="0" w:after="0" w:afterAutospacing="0" w:line="12" w:lineRule="atLeast"/>
      </w:pPr>
      <w:r>
        <w:rPr>
          <w:rFonts w:ascii="Calibri" w:hAnsi="Calibri" w:cs="Calibri"/>
          <w:color w:val="000000"/>
        </w:rPr>
        <w:t>The MyPerfectResume Team</w:t>
      </w:r>
    </w:p>
    <w:p w14:paraId="29A30656" w14:textId="77777777" w:rsidR="00AB0463" w:rsidRDefault="00AB0463"/>
    <w:p w14:paraId="6E36C9F6" w14:textId="77777777" w:rsidR="00AB0463" w:rsidRDefault="00AB0463"/>
    <w:p w14:paraId="46EECF76" w14:textId="77777777" w:rsidR="00AB0463" w:rsidRDefault="00AB0463"/>
    <w:p w14:paraId="5299CDB0" w14:textId="77777777" w:rsidR="00AB0463" w:rsidRDefault="00000000">
      <w:pPr>
        <w:spacing w:line="240" w:lineRule="auto"/>
        <w:ind w:left="720"/>
        <w:rPr>
          <w:rFonts w:ascii="Arial" w:hAnsi="Arial" w:cs="Arial"/>
          <w:color w:val="000000"/>
          <w:sz w:val="22"/>
          <w:szCs w:val="22"/>
        </w:rPr>
      </w:pPr>
      <w:r>
        <w:rPr>
          <w:rFonts w:ascii="Arial" w:hAnsi="Arial" w:cs="Arial"/>
          <w:color w:val="000000"/>
          <w:sz w:val="22"/>
          <w:szCs w:val="22"/>
        </w:rPr>
        <w:br w:type="page"/>
      </w:r>
    </w:p>
    <w:tbl>
      <w:tblPr>
        <w:tblStyle w:val="topBorderTable"/>
        <w:tblW w:w="5000" w:type="pct"/>
        <w:tblCellSpacing w:w="0" w:type="dxa"/>
        <w:tblCellMar>
          <w:left w:w="0" w:type="dxa"/>
          <w:right w:w="0" w:type="dxa"/>
        </w:tblCellMar>
        <w:tblLook w:val="04A0" w:firstRow="1" w:lastRow="0" w:firstColumn="1" w:lastColumn="0" w:noHBand="0" w:noVBand="1"/>
      </w:tblPr>
      <w:tblGrid>
        <w:gridCol w:w="10840"/>
      </w:tblGrid>
      <w:tr w:rsidR="00AB0463" w14:paraId="578D7EE0" w14:textId="77777777">
        <w:trPr>
          <w:trHeight w:val="700"/>
          <w:tblCellSpacing w:w="0" w:type="dxa"/>
        </w:trPr>
        <w:tc>
          <w:tcPr>
            <w:tcW w:w="10840" w:type="dxa"/>
            <w:shd w:val="clear" w:color="auto" w:fill="FCF2DA"/>
            <w:tcMar>
              <w:top w:w="0" w:type="dxa"/>
              <w:left w:w="0" w:type="dxa"/>
              <w:bottom w:w="0" w:type="dxa"/>
              <w:right w:w="0" w:type="dxa"/>
            </w:tcMar>
            <w:vAlign w:val="bottom"/>
          </w:tcPr>
          <w:p w14:paraId="7174C163" w14:textId="77777777" w:rsidR="00AB0463" w:rsidRDefault="00AB0463">
            <w:pPr>
              <w:spacing w:line="240" w:lineRule="auto"/>
              <w:ind w:left="720"/>
              <w:rPr>
                <w:rFonts w:ascii="Arial" w:hAnsi="Arial" w:cs="Arial"/>
                <w:color w:val="000000"/>
                <w:sz w:val="22"/>
                <w:szCs w:val="22"/>
              </w:rPr>
            </w:pPr>
          </w:p>
          <w:p w14:paraId="272BD4C0" w14:textId="77777777" w:rsidR="00AB0463" w:rsidRDefault="00AB0463">
            <w:pPr>
              <w:pStyle w:val="div"/>
              <w:spacing w:line="260" w:lineRule="atLeast"/>
              <w:rPr>
                <w:rStyle w:val="topbordercell"/>
                <w:rFonts w:ascii="Fira Sans" w:eastAsia="Fira Sans" w:hAnsi="Fira Sans" w:cs="Fira Sans"/>
                <w:color w:val="000000"/>
                <w:sz w:val="20"/>
                <w:szCs w:val="20"/>
                <w:shd w:val="clear" w:color="auto" w:fill="auto"/>
              </w:rPr>
            </w:pPr>
          </w:p>
        </w:tc>
      </w:tr>
    </w:tbl>
    <w:p w14:paraId="6A4928E5" w14:textId="77777777" w:rsidR="00AB0463" w:rsidRDefault="00000000">
      <w:pPr>
        <w:pStyle w:val="documentname"/>
        <w:pBdr>
          <w:bottom w:val="none" w:sz="0" w:space="0" w:color="auto"/>
        </w:pBdr>
        <w:spacing w:before="100"/>
        <w:rPr>
          <w:rFonts w:ascii="Fira Sans" w:eastAsia="Fira Sans" w:hAnsi="Fira Sans" w:cs="Fira Sans"/>
        </w:rPr>
        <w:sectPr w:rsidR="00AB0463">
          <w:pgSz w:w="12240" w:h="15840"/>
          <w:pgMar w:top="0" w:right="700" w:bottom="400" w:left="700" w:header="720" w:footer="720" w:gutter="0"/>
          <w:cols w:space="720"/>
        </w:sectPr>
      </w:pPr>
      <w:r>
        <w:rPr>
          <w:rStyle w:val="span"/>
          <w:rFonts w:ascii="Fira Sans" w:eastAsia="Fira Sans" w:hAnsi="Fira Sans" w:cs="Fira Sans"/>
        </w:rPr>
        <w:t>Sara</w:t>
      </w:r>
      <w:r>
        <w:rPr>
          <w:rFonts w:ascii="Fira Sans" w:eastAsia="Fira Sans" w:hAnsi="Fira Sans" w:cs="Fira Sans"/>
        </w:rPr>
        <w:t xml:space="preserve"> </w:t>
      </w:r>
      <w:r>
        <w:rPr>
          <w:rStyle w:val="span"/>
          <w:rFonts w:ascii="Fira Sans" w:eastAsia="Fira Sans" w:hAnsi="Fira Sans" w:cs="Fira Sans"/>
        </w:rPr>
        <w:t>James</w:t>
      </w:r>
    </w:p>
    <w:p w14:paraId="13B2CB03" w14:textId="77777777" w:rsidR="00AB0463" w:rsidRDefault="00000000">
      <w:pPr>
        <w:pStyle w:val="bottombordername"/>
        <w:rPr>
          <w:rFonts w:ascii="Fira Sans" w:eastAsia="Fira Sans" w:hAnsi="Fira Sans" w:cs="Fira Sans"/>
          <w:color w:val="000000"/>
        </w:rPr>
      </w:pPr>
      <w:r>
        <w:rPr>
          <w:rFonts w:ascii="Fira Sans" w:eastAsia="Fira Sans" w:hAnsi="Fira Sans" w:cs="Fira Sans"/>
          <w:color w:val="000000"/>
        </w:rPr>
        <w:t> </w:t>
      </w:r>
    </w:p>
    <w:tbl>
      <w:tblPr>
        <w:tblStyle w:val="documentparentContainer"/>
        <w:tblW w:w="0" w:type="auto"/>
        <w:tblLayout w:type="fixed"/>
        <w:tblCellMar>
          <w:left w:w="0" w:type="dxa"/>
          <w:right w:w="0" w:type="dxa"/>
        </w:tblCellMar>
        <w:tblLook w:val="04A0" w:firstRow="1" w:lastRow="0" w:firstColumn="1" w:lastColumn="0" w:noHBand="0" w:noVBand="1"/>
      </w:tblPr>
      <w:tblGrid>
        <w:gridCol w:w="6630"/>
        <w:gridCol w:w="690"/>
        <w:gridCol w:w="3520"/>
      </w:tblGrid>
      <w:tr w:rsidR="00AB0463" w14:paraId="73037853" w14:textId="77777777">
        <w:trPr>
          <w:hidden/>
        </w:trPr>
        <w:tc>
          <w:tcPr>
            <w:tcW w:w="6630" w:type="dxa"/>
            <w:tcMar>
              <w:top w:w="5" w:type="dxa"/>
              <w:left w:w="5" w:type="dxa"/>
              <w:bottom w:w="5" w:type="dxa"/>
              <w:right w:w="5" w:type="dxa"/>
            </w:tcMar>
          </w:tcPr>
          <w:p w14:paraId="4D22E231" w14:textId="77777777" w:rsidR="00AB0463" w:rsidRDefault="00000000">
            <w:pPr>
              <w:pStyle w:val="top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4E4C632B" w14:textId="77777777" w:rsidR="00AB0463" w:rsidRDefault="00000000">
            <w:pPr>
              <w:pStyle w:val="documentleft-boxsectionnth-child1toppadding"/>
              <w:rPr>
                <w:rStyle w:val="documentleft-box"/>
                <w:rFonts w:ascii="Fira Sans" w:eastAsia="Fira Sans" w:hAnsi="Fira Sans" w:cs="Fira Sans"/>
                <w:color w:val="000000"/>
                <w:sz w:val="20"/>
                <w:szCs w:val="20"/>
              </w:rPr>
            </w:pPr>
            <w:r>
              <w:rPr>
                <w:rStyle w:val="documentleft-box"/>
                <w:rFonts w:ascii="Fira Sans" w:eastAsia="Fira Sans" w:hAnsi="Fira Sans" w:cs="Fira Sans"/>
                <w:color w:val="000000"/>
                <w:sz w:val="20"/>
                <w:szCs w:val="20"/>
              </w:rPr>
              <w:t> </w:t>
            </w:r>
          </w:p>
          <w:p w14:paraId="63853BA4" w14:textId="77777777" w:rsidR="00AB0463" w:rsidRDefault="00000000">
            <w:pPr>
              <w:pStyle w:val="documentheading"/>
              <w:rPr>
                <w:rStyle w:val="documentleft-box"/>
                <w:rFonts w:ascii="Fira Sans" w:eastAsia="Fira Sans" w:hAnsi="Fira Sans" w:cs="Fira Sans"/>
                <w:color w:val="000000"/>
              </w:rPr>
            </w:pPr>
            <w:r>
              <w:rPr>
                <w:rStyle w:val="documentsectiontitle"/>
                <w:rFonts w:ascii="Fira Sans" w:eastAsia="Fira Sans" w:hAnsi="Fira Sans" w:cs="Fira Sans"/>
                <w:highlight w:val="white"/>
              </w:rPr>
              <w:t>Professional Summary </w:t>
            </w:r>
            <w:r>
              <w:rPr>
                <w:noProof/>
              </w:rPr>
              <mc:AlternateContent>
                <mc:Choice Requires="wps">
                  <w:drawing>
                    <wp:anchor distT="0" distB="0" distL="114300" distR="114300" simplePos="0" relativeHeight="251659264" behindDoc="1" locked="0" layoutInCell="1" allowOverlap="1" wp14:anchorId="3D9DF1E3" wp14:editId="6F555CD7">
                      <wp:simplePos x="0" y="0"/>
                      <wp:positionH relativeFrom="column">
                        <wp:posOffset>0</wp:posOffset>
                      </wp:positionH>
                      <wp:positionV relativeFrom="line">
                        <wp:posOffset>22225</wp:posOffset>
                      </wp:positionV>
                      <wp:extent cx="4210050" cy="146050"/>
                      <wp:effectExtent l="0" t="0" r="3175"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0" cy="146050"/>
                              </a:xfrm>
                              <a:prstGeom prst="rect">
                                <a:avLst/>
                              </a:prstGeom>
                              <a:solidFill>
                                <a:srgbClr val="FCF2DA"/>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 o:spid="_x0000_s1026" o:spt="1" style="position:absolute;left:0pt;margin-left:0pt;margin-top:1.75pt;height:11.5pt;width:331.5pt;mso-position-vertical-relative:line;z-index:-251657216;mso-width-relative:page;mso-height-relative:page;" fillcolor="#FCF2DA" filled="t" stroked="f" coordsize="21600,21600" o:gfxdata="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WKtidIAAAAFAQAADwAAAAAAAAABACAAAAAi&#10;AAAAZHJzL2Rvd25yZXYueG1sUEsBAhQAFAAAAAgAh07iQBlhzWwQAgAAKQQAAA4AAAAAAAAAAQAg&#10;AAAAIQEAAGRycy9lMm9Eb2MueG1sUEsFBgAAAAAGAAYAWQEAAKMFAAAAAA==&#10;">
                      <v:fill on="t" focussize="0,0"/>
                      <v:stroke on="f"/>
                      <v:imagedata o:title=""/>
                      <o:lock v:ext="edit" aspectratio="f"/>
                    </v:rect>
                  </w:pict>
                </mc:Fallback>
              </mc:AlternateContent>
            </w:r>
          </w:p>
          <w:p w14:paraId="094DE650" w14:textId="77777777" w:rsidR="00AB0463" w:rsidRDefault="00000000">
            <w:pPr>
              <w:pStyle w:val="p"/>
              <w:spacing w:line="260" w:lineRule="atLeast"/>
              <w:rPr>
                <w:rStyle w:val="documentleft-box"/>
                <w:rFonts w:ascii="Fira Sans" w:eastAsia="Fira Sans" w:hAnsi="Fira Sans" w:cs="Fira Sans"/>
                <w:color w:val="000000"/>
                <w:sz w:val="20"/>
                <w:szCs w:val="20"/>
              </w:rPr>
            </w:pPr>
            <w:r>
              <w:rPr>
                <w:rStyle w:val="documentleft-box"/>
                <w:rFonts w:ascii="Fira Sans" w:eastAsia="Fira Sans" w:hAnsi="Fira Sans" w:cs="Fira Sans"/>
                <w:color w:val="000000"/>
                <w:sz w:val="20"/>
                <w:szCs w:val="20"/>
              </w:rPr>
              <w:t xml:space="preserve">Use this section as your “elevator pitch” - a concise explanation of why you're the right person for the job. </w:t>
            </w:r>
            <w:r>
              <w:rPr>
                <w:rStyle w:val="Strong1"/>
                <w:rFonts w:ascii="Fira Sans" w:eastAsia="Fira Sans" w:hAnsi="Fira Sans" w:cs="Fira Sans"/>
                <w:b/>
                <w:bCs/>
                <w:color w:val="000000"/>
                <w:sz w:val="20"/>
                <w:szCs w:val="20"/>
              </w:rPr>
              <w:t>Emphasize top skills (including personal traits that tell employers how you approach work</w:t>
            </w:r>
            <w:r>
              <w:rPr>
                <w:rStyle w:val="documentleft-box"/>
                <w:rFonts w:ascii="Fira Sans" w:eastAsia="Fira Sans" w:hAnsi="Fira Sans" w:cs="Fira Sans"/>
                <w:color w:val="000000"/>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Fira Sans" w:eastAsia="Fira Sans" w:hAnsi="Fira Sans" w:cs="Fira Sans"/>
                <w:color w:val="000000"/>
                <w:sz w:val="20"/>
                <w:szCs w:val="20"/>
                <w:u w:val="single" w:color="000000"/>
              </w:rPr>
              <w:t>How to Write the Perfect Summary Section</w:t>
            </w:r>
            <w:r>
              <w:rPr>
                <w:rStyle w:val="documentleft-box"/>
                <w:rFonts w:ascii="Fira Sans" w:eastAsia="Fira Sans" w:hAnsi="Fira Sans" w:cs="Fira Sans"/>
                <w:color w:val="000000"/>
                <w:sz w:val="20"/>
                <w:szCs w:val="20"/>
              </w:rPr>
              <w:t>.</w:t>
            </w:r>
          </w:p>
          <w:p w14:paraId="0C89357A" w14:textId="77777777" w:rsidR="00AB0463" w:rsidRDefault="00000000">
            <w:pPr>
              <w:pStyle w:val="bottomlow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06D53575" w14:textId="77777777" w:rsidR="00AB0463" w:rsidRDefault="00000000">
            <w:pPr>
              <w:pStyle w:val="topborder"/>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3C707C75" w14:textId="77777777" w:rsidR="00AB0463" w:rsidRDefault="00000000">
            <w:pPr>
              <w:pStyle w:val="documentsectiontoppadding"/>
              <w:rPr>
                <w:rStyle w:val="documentleft-box"/>
                <w:rFonts w:ascii="Fira Sans" w:eastAsia="Fira Sans" w:hAnsi="Fira Sans" w:cs="Fira Sans"/>
                <w:color w:val="000000"/>
              </w:rPr>
            </w:pPr>
            <w:r>
              <w:rPr>
                <w:rStyle w:val="documentleft-box"/>
                <w:rFonts w:ascii="Fira Sans" w:eastAsia="Fira Sans" w:hAnsi="Fira Sans" w:cs="Fira Sans"/>
                <w:color w:val="000000"/>
              </w:rPr>
              <w:t> </w:t>
            </w:r>
          </w:p>
          <w:p w14:paraId="42635BC3" w14:textId="77777777" w:rsidR="00AB0463" w:rsidRDefault="00000000">
            <w:pPr>
              <w:pStyle w:val="documentheading"/>
              <w:rPr>
                <w:rStyle w:val="documentleft-box"/>
                <w:rFonts w:ascii="Fira Sans" w:eastAsia="Fira Sans" w:hAnsi="Fira Sans" w:cs="Fira Sans"/>
                <w:color w:val="000000"/>
              </w:rPr>
            </w:pPr>
            <w:r>
              <w:rPr>
                <w:rStyle w:val="documentsectiontitle"/>
                <w:rFonts w:ascii="Fira Sans" w:eastAsia="Fira Sans" w:hAnsi="Fira Sans" w:cs="Fira Sans"/>
                <w:highlight w:val="white"/>
              </w:rPr>
              <w:t>Work History </w:t>
            </w:r>
            <w:r>
              <w:rPr>
                <w:noProof/>
              </w:rPr>
              <mc:AlternateContent>
                <mc:Choice Requires="wps">
                  <w:drawing>
                    <wp:anchor distT="0" distB="0" distL="114300" distR="114300" simplePos="0" relativeHeight="251660288" behindDoc="1" locked="0" layoutInCell="1" allowOverlap="1" wp14:anchorId="38D799F8" wp14:editId="423A8E4B">
                      <wp:simplePos x="0" y="0"/>
                      <wp:positionH relativeFrom="column">
                        <wp:posOffset>0</wp:posOffset>
                      </wp:positionH>
                      <wp:positionV relativeFrom="line">
                        <wp:posOffset>22225</wp:posOffset>
                      </wp:positionV>
                      <wp:extent cx="4210050" cy="146050"/>
                      <wp:effectExtent l="0" t="0" r="317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0" cy="146050"/>
                              </a:xfrm>
                              <a:prstGeom prst="rect">
                                <a:avLst/>
                              </a:prstGeom>
                              <a:solidFill>
                                <a:srgbClr val="FCF2DA"/>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2" o:spid="_x0000_s1026" o:spt="1" style="position:absolute;left:0pt;margin-left:0pt;margin-top:1.75pt;height:11.5pt;width:331.5pt;mso-position-vertical-relative:line;z-index:-251656192;mso-width-relative:page;mso-height-relative:page;" fillcolor="#FCF2DA" filled="t" stroked="f" coordsize="21600,21600" o:gfxdata="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WKtidIAAAAFAQAADwAAAAAAAAABACAAAAAi&#10;AAAAZHJzL2Rvd25yZXYueG1sUEsBAhQAFAAAAAgAh07iQOqYNhAQAgAAKQQAAA4AAAAAAAAAAQAg&#10;AAAAIQEAAGRycy9lMm9Eb2MueG1sUEsFBgAAAAAGAAYAWQEAAKMFAAAAAA==&#10;">
                      <v:fill on="t" focussize="0,0"/>
                      <v:stroke on="f"/>
                      <v:imagedata o:title=""/>
                      <o:lock v:ext="edit" aspectratio="f"/>
                    </v:rect>
                  </w:pict>
                </mc:Fallback>
              </mc:AlternateContent>
            </w:r>
          </w:p>
          <w:p w14:paraId="78C417B6" w14:textId="77777777" w:rsidR="00AB0463" w:rsidRDefault="00000000">
            <w:pPr>
              <w:pStyle w:val="documentpaddedline"/>
              <w:spacing w:line="260" w:lineRule="atLeast"/>
              <w:rPr>
                <w:rStyle w:val="documentlef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06/2018 to Current</w:t>
            </w:r>
          </w:p>
          <w:p w14:paraId="15CE9316" w14:textId="77777777" w:rsidR="00AB0463" w:rsidRDefault="00000000">
            <w:pPr>
              <w:pStyle w:val="documentpaddedline"/>
              <w:spacing w:line="260" w:lineRule="atLeast"/>
              <w:rPr>
                <w:rStyle w:val="documentleft-box"/>
                <w:rFonts w:ascii="Fira Sans" w:eastAsia="Fira Sans" w:hAnsi="Fira Sans" w:cs="Fira Sans"/>
                <w:b/>
                <w:bCs/>
                <w:color w:val="000000"/>
                <w:sz w:val="20"/>
                <w:szCs w:val="20"/>
              </w:rPr>
            </w:pPr>
            <w:r>
              <w:rPr>
                <w:rStyle w:val="documentcompanyname"/>
                <w:rFonts w:ascii="Fira Sans" w:eastAsia="Fira Sans" w:hAnsi="Fira Sans" w:cs="Fira Sans"/>
                <w:color w:val="000000"/>
                <w:sz w:val="20"/>
                <w:szCs w:val="20"/>
              </w:rPr>
              <w:t>Company</w:t>
            </w:r>
            <w:r>
              <w:rPr>
                <w:rStyle w:val="documentleft-box"/>
                <w:rFonts w:ascii="Fira Sans" w:eastAsia="Fira Sans" w:hAnsi="Fira Sans" w:cs="Fira Sans"/>
                <w:b/>
                <w:bCs/>
                <w:color w:val="000000"/>
                <w:sz w:val="20"/>
                <w:szCs w:val="20"/>
              </w:rPr>
              <w:t xml:space="preserve"> </w:t>
            </w:r>
            <w:r>
              <w:rPr>
                <w:rStyle w:val="span"/>
                <w:rFonts w:ascii="Fira Sans" w:eastAsia="Fira Sans" w:hAnsi="Fira Sans" w:cs="Fira Sans"/>
                <w:b/>
                <w:bCs/>
                <w:color w:val="000000"/>
                <w:sz w:val="20"/>
                <w:szCs w:val="20"/>
              </w:rPr>
              <w:t>- Company City, Company State</w:t>
            </w:r>
          </w:p>
          <w:p w14:paraId="30ED711C" w14:textId="77777777" w:rsidR="00AB0463" w:rsidRDefault="00000000">
            <w:pPr>
              <w:pStyle w:val="divdocumentulli"/>
              <w:numPr>
                <w:ilvl w:val="0"/>
                <w:numId w:val="1"/>
              </w:numPr>
              <w:spacing w:before="60"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Work backward, with your current or most recent job first.</w:t>
            </w:r>
          </w:p>
          <w:p w14:paraId="201908E7" w14:textId="77777777" w:rsidR="00AB0463" w:rsidRDefault="00000000">
            <w:pPr>
              <w:pStyle w:val="divdocumentulli"/>
              <w:numPr>
                <w:ilvl w:val="0"/>
                <w:numId w:val="1"/>
              </w:numPr>
              <w:spacing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Focus on major responsibilities and work achievements rather than daily tasks.</w:t>
            </w:r>
          </w:p>
          <w:p w14:paraId="7B775590" w14:textId="77777777" w:rsidR="00AB0463" w:rsidRDefault="00000000">
            <w:pPr>
              <w:pStyle w:val="divdocumentulli"/>
              <w:numPr>
                <w:ilvl w:val="0"/>
                <w:numId w:val="1"/>
              </w:numPr>
              <w:spacing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Summarize your experience with three to five punchy bullet points for each job listing.</w:t>
            </w:r>
          </w:p>
          <w:p w14:paraId="2C1A78BD" w14:textId="77777777" w:rsidR="00AB0463" w:rsidRDefault="00000000">
            <w:pPr>
              <w:pStyle w:val="documentpaddedline"/>
              <w:pBdr>
                <w:top w:val="none" w:sz="0" w:space="15" w:color="auto"/>
              </w:pBdr>
              <w:spacing w:line="260" w:lineRule="atLeast"/>
              <w:rPr>
                <w:rStyle w:val="documentlef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06/2015 to 05/2018</w:t>
            </w:r>
          </w:p>
          <w:p w14:paraId="0E96B538" w14:textId="77777777" w:rsidR="00AB0463" w:rsidRDefault="00000000">
            <w:pPr>
              <w:pStyle w:val="documentpaddedline"/>
              <w:spacing w:line="260" w:lineRule="atLeast"/>
              <w:rPr>
                <w:rStyle w:val="documentleft-box"/>
                <w:rFonts w:ascii="Fira Sans" w:eastAsia="Fira Sans" w:hAnsi="Fira Sans" w:cs="Fira Sans"/>
                <w:b/>
                <w:bCs/>
                <w:color w:val="000000"/>
                <w:sz w:val="20"/>
                <w:szCs w:val="20"/>
              </w:rPr>
            </w:pPr>
            <w:r>
              <w:rPr>
                <w:rStyle w:val="documentcompanyname"/>
                <w:rFonts w:ascii="Fira Sans" w:eastAsia="Fira Sans" w:hAnsi="Fira Sans" w:cs="Fira Sans"/>
                <w:color w:val="000000"/>
                <w:sz w:val="20"/>
                <w:szCs w:val="20"/>
              </w:rPr>
              <w:t>Company</w:t>
            </w:r>
            <w:r>
              <w:rPr>
                <w:rStyle w:val="documentleft-box"/>
                <w:rFonts w:ascii="Fira Sans" w:eastAsia="Fira Sans" w:hAnsi="Fira Sans" w:cs="Fira Sans"/>
                <w:b/>
                <w:bCs/>
                <w:color w:val="000000"/>
                <w:sz w:val="20"/>
                <w:szCs w:val="20"/>
              </w:rPr>
              <w:t xml:space="preserve"> </w:t>
            </w:r>
            <w:r>
              <w:rPr>
                <w:rStyle w:val="span"/>
                <w:rFonts w:ascii="Fira Sans" w:eastAsia="Fira Sans" w:hAnsi="Fira Sans" w:cs="Fira Sans"/>
                <w:b/>
                <w:bCs/>
                <w:color w:val="000000"/>
                <w:sz w:val="20"/>
                <w:szCs w:val="20"/>
              </w:rPr>
              <w:t>- Company City, Company State</w:t>
            </w:r>
          </w:p>
          <w:p w14:paraId="46B2CE8E" w14:textId="77777777" w:rsidR="00AB0463" w:rsidRDefault="00000000">
            <w:pPr>
              <w:pStyle w:val="divdocumentulli"/>
              <w:numPr>
                <w:ilvl w:val="0"/>
                <w:numId w:val="2"/>
              </w:numPr>
              <w:spacing w:before="60"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Highlight skills and tasks that relate to the job you're applying to.</w:t>
            </w:r>
          </w:p>
          <w:p w14:paraId="54AAF3AD" w14:textId="77777777" w:rsidR="00AB0463" w:rsidRDefault="00000000">
            <w:pPr>
              <w:pStyle w:val="divdocumentulli"/>
              <w:numPr>
                <w:ilvl w:val="0"/>
                <w:numId w:val="2"/>
              </w:numPr>
              <w:spacing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Use action verbs that give your achievements more power (e.g., “Managed team of 15 employees” instead of “Was responsible for a team of 15 employees”).</w:t>
            </w:r>
          </w:p>
          <w:p w14:paraId="3D5328BC" w14:textId="77777777" w:rsidR="00AB0463" w:rsidRDefault="00000000">
            <w:pPr>
              <w:pStyle w:val="divdocumentulli"/>
              <w:numPr>
                <w:ilvl w:val="0"/>
                <w:numId w:val="2"/>
              </w:numPr>
              <w:spacing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Give your accomplishments more weight by using numbers and metrics (e.g., Implemented new inventory processes that cut overhead costs by 23%”).</w:t>
            </w:r>
          </w:p>
          <w:p w14:paraId="3A4E9BEC" w14:textId="77777777" w:rsidR="00AB0463" w:rsidRDefault="00000000">
            <w:pPr>
              <w:pStyle w:val="documentpaddedline"/>
              <w:pBdr>
                <w:top w:val="none" w:sz="0" w:space="15" w:color="auto"/>
              </w:pBdr>
              <w:spacing w:line="260" w:lineRule="atLeast"/>
              <w:rPr>
                <w:rStyle w:val="documentlef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07/2012 to 06/2015</w:t>
            </w:r>
          </w:p>
          <w:p w14:paraId="74C08E96" w14:textId="77777777" w:rsidR="00AB0463" w:rsidRDefault="00000000">
            <w:pPr>
              <w:pStyle w:val="documentpaddedline"/>
              <w:spacing w:line="260" w:lineRule="atLeast"/>
              <w:rPr>
                <w:rStyle w:val="documentleft-box"/>
                <w:rFonts w:ascii="Fira Sans" w:eastAsia="Fira Sans" w:hAnsi="Fira Sans" w:cs="Fira Sans"/>
                <w:b/>
                <w:bCs/>
                <w:color w:val="000000"/>
                <w:sz w:val="20"/>
                <w:szCs w:val="20"/>
              </w:rPr>
            </w:pPr>
            <w:r>
              <w:rPr>
                <w:rStyle w:val="documentcompanyname"/>
                <w:rFonts w:ascii="Fira Sans" w:eastAsia="Fira Sans" w:hAnsi="Fira Sans" w:cs="Fira Sans"/>
                <w:color w:val="000000"/>
                <w:sz w:val="20"/>
                <w:szCs w:val="20"/>
              </w:rPr>
              <w:t>Company</w:t>
            </w:r>
            <w:r>
              <w:rPr>
                <w:rStyle w:val="documentleft-box"/>
                <w:rFonts w:ascii="Fira Sans" w:eastAsia="Fira Sans" w:hAnsi="Fira Sans" w:cs="Fira Sans"/>
                <w:b/>
                <w:bCs/>
                <w:color w:val="000000"/>
                <w:sz w:val="20"/>
                <w:szCs w:val="20"/>
              </w:rPr>
              <w:t xml:space="preserve"> </w:t>
            </w:r>
            <w:r>
              <w:rPr>
                <w:rStyle w:val="span"/>
                <w:rFonts w:ascii="Fira Sans" w:eastAsia="Fira Sans" w:hAnsi="Fira Sans" w:cs="Fira Sans"/>
                <w:b/>
                <w:bCs/>
                <w:color w:val="000000"/>
                <w:sz w:val="20"/>
                <w:szCs w:val="20"/>
              </w:rPr>
              <w:t>- Company City, Company State</w:t>
            </w:r>
          </w:p>
          <w:p w14:paraId="1A2B193D" w14:textId="77777777" w:rsidR="00AB0463" w:rsidRDefault="00000000">
            <w:pPr>
              <w:pStyle w:val="divdocumentulli"/>
              <w:numPr>
                <w:ilvl w:val="0"/>
                <w:numId w:val="3"/>
              </w:numPr>
              <w:spacing w:before="60"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0273FFAC" w14:textId="77777777" w:rsidR="00AB0463" w:rsidRDefault="00000000">
            <w:pPr>
              <w:pStyle w:val="divdocumentulli"/>
              <w:numPr>
                <w:ilvl w:val="0"/>
                <w:numId w:val="3"/>
              </w:numPr>
              <w:spacing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Unless you're applying to a job that requires extensive experience, limit your work history to the last ten years of your career.</w:t>
            </w:r>
          </w:p>
          <w:p w14:paraId="37241A0A" w14:textId="77777777" w:rsidR="00AB0463" w:rsidRDefault="00000000">
            <w:pPr>
              <w:pStyle w:val="divdocumentulli"/>
              <w:numPr>
                <w:ilvl w:val="0"/>
                <w:numId w:val="3"/>
              </w:numPr>
              <w:spacing w:line="260" w:lineRule="atLeast"/>
              <w:ind w:left="20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 xml:space="preserve">For more tips on writing the perfect work history section, visit our page </w:t>
            </w:r>
            <w:r>
              <w:rPr>
                <w:rStyle w:val="u"/>
                <w:rFonts w:ascii="Fira Sans" w:eastAsia="Fira Sans" w:hAnsi="Fira Sans" w:cs="Fira Sans"/>
                <w:color w:val="000000"/>
                <w:sz w:val="20"/>
                <w:szCs w:val="20"/>
                <w:u w:val="single" w:color="000000"/>
              </w:rPr>
              <w:t>Resume Work History Writing Tips</w:t>
            </w:r>
            <w:r>
              <w:rPr>
                <w:rStyle w:val="span"/>
                <w:rFonts w:ascii="Fira Sans" w:eastAsia="Fira Sans" w:hAnsi="Fira Sans" w:cs="Fira Sans"/>
                <w:color w:val="000000"/>
                <w:sz w:val="20"/>
                <w:szCs w:val="20"/>
              </w:rPr>
              <w:t>.</w:t>
            </w:r>
          </w:p>
          <w:p w14:paraId="7F07C015" w14:textId="77777777" w:rsidR="00AB0463" w:rsidRDefault="00000000">
            <w:pPr>
              <w:pStyle w:val="documentleft-boxsectionnth-last-child1bottomlowborder"/>
              <w:pBdr>
                <w:top w:val="none" w:sz="0" w:space="5" w:color="auto"/>
                <w:bottom w:val="single" w:sz="8" w:space="0" w:color="E9A507"/>
              </w:pBdr>
              <w:spacing w:line="20" w:lineRule="atLeast"/>
              <w:rPr>
                <w:rStyle w:val="documentleft-box"/>
                <w:rFonts w:ascii="Fira Sans" w:eastAsia="Fira Sans" w:hAnsi="Fira Sans" w:cs="Fira Sans"/>
                <w:color w:val="000000"/>
                <w:sz w:val="2"/>
                <w:szCs w:val="2"/>
              </w:rPr>
            </w:pPr>
            <w:r>
              <w:rPr>
                <w:rStyle w:val="documentleft-box"/>
                <w:rFonts w:ascii="Fira Sans" w:eastAsia="Fira Sans" w:hAnsi="Fira Sans" w:cs="Fira Sans"/>
                <w:color w:val="000000"/>
                <w:sz w:val="2"/>
                <w:szCs w:val="2"/>
              </w:rPr>
              <w:t> </w:t>
            </w:r>
          </w:p>
        </w:tc>
        <w:tc>
          <w:tcPr>
            <w:tcW w:w="690" w:type="dxa"/>
            <w:tcMar>
              <w:top w:w="5" w:type="dxa"/>
              <w:left w:w="5" w:type="dxa"/>
              <w:bottom w:w="5" w:type="dxa"/>
              <w:right w:w="5" w:type="dxa"/>
            </w:tcMar>
          </w:tcPr>
          <w:p w14:paraId="6760DD4A" w14:textId="77777777" w:rsidR="00AB0463" w:rsidRDefault="00AB0463">
            <w:pPr>
              <w:pStyle w:val="leftboxrightpaddingcellParagraph"/>
              <w:spacing w:line="260" w:lineRule="atLeast"/>
              <w:rPr>
                <w:rStyle w:val="leftboxrightpaddingcell"/>
                <w:rFonts w:ascii="Fira Sans" w:eastAsia="Fira Sans" w:hAnsi="Fira Sans" w:cs="Fira Sans"/>
                <w:color w:val="000000"/>
                <w:sz w:val="20"/>
                <w:szCs w:val="20"/>
              </w:rPr>
            </w:pPr>
          </w:p>
        </w:tc>
        <w:tc>
          <w:tcPr>
            <w:tcW w:w="3520" w:type="dxa"/>
            <w:tcMar>
              <w:top w:w="5" w:type="dxa"/>
              <w:left w:w="5" w:type="dxa"/>
              <w:bottom w:w="5" w:type="dxa"/>
              <w:right w:w="5" w:type="dxa"/>
            </w:tcMar>
          </w:tcPr>
          <w:p w14:paraId="0A163CDF" w14:textId="77777777" w:rsidR="00AB0463" w:rsidRDefault="00000000">
            <w:pPr>
              <w:pStyle w:val="documentleft-boxsectionnth-child1toppadding"/>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 </w:t>
            </w:r>
          </w:p>
          <w:p w14:paraId="1229FA73" w14:textId="77777777" w:rsidR="00AB0463" w:rsidRDefault="00000000">
            <w:pPr>
              <w:pStyle w:val="documentheading"/>
              <w:rPr>
                <w:rStyle w:val="documentright-box"/>
                <w:rFonts w:ascii="Fira Sans" w:eastAsia="Fira Sans" w:hAnsi="Fira Sans" w:cs="Fira Sans"/>
                <w:color w:val="000000"/>
              </w:rPr>
            </w:pPr>
            <w:r>
              <w:rPr>
                <w:rStyle w:val="documentsectiontitle"/>
                <w:rFonts w:ascii="Fira Sans" w:eastAsia="Fira Sans" w:hAnsi="Fira Sans" w:cs="Fira Sans"/>
                <w:highlight w:val="white"/>
              </w:rPr>
              <w:t>Contact </w:t>
            </w:r>
            <w:r>
              <w:rPr>
                <w:noProof/>
              </w:rPr>
              <mc:AlternateContent>
                <mc:Choice Requires="wps">
                  <w:drawing>
                    <wp:anchor distT="0" distB="0" distL="114300" distR="114300" simplePos="0" relativeHeight="251661312" behindDoc="1" locked="0" layoutInCell="1" allowOverlap="1" wp14:anchorId="5B71ACDC" wp14:editId="3301570E">
                      <wp:simplePos x="0" y="0"/>
                      <wp:positionH relativeFrom="column">
                        <wp:posOffset>0</wp:posOffset>
                      </wp:positionH>
                      <wp:positionV relativeFrom="line">
                        <wp:posOffset>22225</wp:posOffset>
                      </wp:positionV>
                      <wp:extent cx="2235200" cy="14605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0" cy="146050"/>
                              </a:xfrm>
                              <a:prstGeom prst="rect">
                                <a:avLst/>
                              </a:prstGeom>
                              <a:solidFill>
                                <a:srgbClr val="FCF2DA"/>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 o:spid="_x0000_s1026" o:spt="1" style="position:absolute;left:0pt;margin-left:0pt;margin-top:1.75pt;height:11.5pt;width:176pt;mso-position-vertical-relative:line;z-index:-251655168;mso-width-relative:page;mso-height-relative:page;" fillcolor="#FCF2DA" filled="t" stroked="f" coordsize="21600,21600" o:gfxdata="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Sb8+DTAAAABQEAAA8AAAAAAAAAAQAg&#10;AAAAIgAAAGRycy9kb3ducmV2LnhtbFBLAQIUABQAAAAIAIdO4kAR++NpEwIAACkEAAAOAAAAAAAA&#10;AAEAIAAAACIBAABkcnMvZTJvRG9jLnhtbFBLBQYAAAAABgAGAFkBAACnBQAAAAA=&#10;">
                      <v:fill on="t" focussize="0,0"/>
                      <v:stroke on="f"/>
                      <v:imagedata o:title=""/>
                      <o:lock v:ext="edit" aspectratio="f"/>
                    </v:rect>
                  </w:pict>
                </mc:Fallback>
              </mc:AlternateContent>
            </w:r>
          </w:p>
          <w:p w14:paraId="6F79D388" w14:textId="77777777" w:rsidR="00AB0463" w:rsidRDefault="00000000">
            <w:pPr>
              <w:pStyle w:val="documentaddress"/>
              <w:rPr>
                <w:rStyle w:val="documentright-box"/>
                <w:rFonts w:ascii="Fira Sans" w:eastAsia="Fira Sans" w:hAnsi="Fira Sans" w:cs="Fira Sans"/>
                <w:color w:val="000000"/>
              </w:rPr>
            </w:pPr>
            <w:r>
              <w:rPr>
                <w:rStyle w:val="span"/>
                <w:rFonts w:ascii="Fira Sans" w:eastAsia="Fira Sans" w:hAnsi="Fira Sans" w:cs="Fira Sans"/>
                <w:b/>
                <w:bCs/>
                <w:color w:val="000000"/>
              </w:rPr>
              <w:t>Address</w:t>
            </w:r>
            <w:r>
              <w:rPr>
                <w:rStyle w:val="documentbeforecolonspace"/>
                <w:rFonts w:ascii="Fira Sans" w:eastAsia="Fira Sans" w:hAnsi="Fira Sans" w:cs="Fira Sans"/>
                <w:b/>
                <w:bCs/>
                <w:color w:val="000000"/>
              </w:rPr>
              <w:t xml:space="preserve"> </w:t>
            </w:r>
            <w:r>
              <w:rPr>
                <w:rStyle w:val="documenttxtBold"/>
                <w:rFonts w:ascii="Fira Sans" w:eastAsia="Fira Sans" w:hAnsi="Fira Sans" w:cs="Fira Sans"/>
                <w:color w:val="000000"/>
              </w:rPr>
              <w:t xml:space="preserve">: </w:t>
            </w:r>
            <w:r>
              <w:rPr>
                <w:rStyle w:val="span"/>
                <w:rFonts w:ascii="Fira Sans" w:eastAsia="Fira Sans" w:hAnsi="Fira Sans" w:cs="Fira Sans"/>
                <w:color w:val="000000"/>
              </w:rPr>
              <w:t>City, State 12345</w:t>
            </w:r>
            <w:r>
              <w:rPr>
                <w:rStyle w:val="documentaddressadrsDetails"/>
                <w:rFonts w:ascii="Fira Sans" w:eastAsia="Fira Sans" w:hAnsi="Fira Sans" w:cs="Fira Sans"/>
                <w:color w:val="000000"/>
              </w:rPr>
              <w:t xml:space="preserve"> </w:t>
            </w:r>
            <w:r>
              <w:rPr>
                <w:rStyle w:val="span"/>
                <w:rFonts w:ascii="Fira Sans" w:eastAsia="Fira Sans" w:hAnsi="Fira Sans" w:cs="Fira Sans"/>
                <w:b/>
                <w:bCs/>
                <w:vanish/>
                <w:color w:val="000000"/>
              </w:rPr>
              <w:t>Address</w:t>
            </w:r>
            <w:r>
              <w:rPr>
                <w:rStyle w:val="documentbeforecolonspace"/>
                <w:rFonts w:ascii="Fira Sans" w:eastAsia="Fira Sans" w:hAnsi="Fira Sans" w:cs="Fira Sans"/>
                <w:b/>
                <w:bCs/>
                <w:color w:val="000000"/>
              </w:rPr>
              <w:t xml:space="preserve"> </w:t>
            </w:r>
            <w:r>
              <w:rPr>
                <w:rStyle w:val="documenttxtBold"/>
                <w:rFonts w:ascii="Fira Sans" w:eastAsia="Fira Sans" w:hAnsi="Fira Sans" w:cs="Fira Sans"/>
                <w:vanish/>
                <w:color w:val="000000"/>
              </w:rPr>
              <w:t xml:space="preserve">: </w:t>
            </w:r>
            <w:r>
              <w:rPr>
                <w:rStyle w:val="span"/>
                <w:rFonts w:ascii="Fira Sans" w:eastAsia="Fira Sans" w:hAnsi="Fira Sans" w:cs="Fira Sans"/>
                <w:vanish/>
                <w:color w:val="000000"/>
              </w:rPr>
              <w:t>City, State 12345</w:t>
            </w:r>
            <w:r>
              <w:rPr>
                <w:rStyle w:val="documentaddressadrsDetails"/>
                <w:rFonts w:ascii="Fira Sans" w:eastAsia="Fira Sans" w:hAnsi="Fira Sans" w:cs="Fira Sans"/>
                <w:vanish/>
                <w:color w:val="000000"/>
              </w:rPr>
              <w:t xml:space="preserve"> </w:t>
            </w:r>
          </w:p>
          <w:p w14:paraId="2FB50CBB" w14:textId="77777777" w:rsidR="00AB0463" w:rsidRDefault="00000000">
            <w:pPr>
              <w:pStyle w:val="documentpaddedline"/>
              <w:spacing w:line="260" w:lineRule="atLeast"/>
              <w:rPr>
                <w:rStyle w:val="documentright-box"/>
                <w:rFonts w:ascii="Fira Sans" w:eastAsia="Fira Sans" w:hAnsi="Fira Sans" w:cs="Fira Sans"/>
                <w:color w:val="000000"/>
                <w:sz w:val="20"/>
                <w:szCs w:val="20"/>
              </w:rPr>
            </w:pPr>
            <w:r>
              <w:rPr>
                <w:rStyle w:val="span"/>
                <w:rFonts w:ascii="Fira Sans" w:eastAsia="Fira Sans" w:hAnsi="Fira Sans" w:cs="Fira Sans"/>
                <w:b/>
                <w:bCs/>
                <w:color w:val="000000"/>
                <w:sz w:val="20"/>
                <w:szCs w:val="20"/>
              </w:rPr>
              <w:t>Phone</w:t>
            </w:r>
            <w:r>
              <w:rPr>
                <w:rStyle w:val="documentbeforecolonspace"/>
                <w:rFonts w:ascii="Fira Sans" w:eastAsia="Fira Sans" w:hAnsi="Fira Sans" w:cs="Fira Sans"/>
                <w:b/>
                <w:bCs/>
                <w:color w:val="000000"/>
                <w:sz w:val="20"/>
                <w:szCs w:val="20"/>
              </w:rPr>
              <w:t xml:space="preserve"> </w:t>
            </w:r>
            <w:r>
              <w:rPr>
                <w:rStyle w:val="documenttxtBold"/>
                <w:rFonts w:ascii="Fira Sans" w:eastAsia="Fira Sans" w:hAnsi="Fira Sans" w:cs="Fira Sans"/>
                <w:color w:val="000000"/>
                <w:sz w:val="20"/>
                <w:szCs w:val="20"/>
              </w:rPr>
              <w:t xml:space="preserve">: </w:t>
            </w:r>
            <w:r>
              <w:rPr>
                <w:rStyle w:val="span"/>
                <w:rFonts w:ascii="Fira Sans" w:eastAsia="Fira Sans" w:hAnsi="Fira Sans" w:cs="Fira Sans"/>
                <w:color w:val="000000"/>
                <w:sz w:val="20"/>
                <w:szCs w:val="20"/>
              </w:rPr>
              <w:t>(555) 555-5555, (555) 555-5555</w:t>
            </w:r>
          </w:p>
          <w:p w14:paraId="4FB63361" w14:textId="77777777" w:rsidR="00AB0463" w:rsidRDefault="00000000">
            <w:pPr>
              <w:pStyle w:val="documentpaddedline"/>
              <w:spacing w:line="260" w:lineRule="atLeast"/>
              <w:rPr>
                <w:rStyle w:val="documentrigh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Email</w:t>
            </w:r>
            <w:r>
              <w:rPr>
                <w:rStyle w:val="documentbeforecolonspace"/>
                <w:rFonts w:ascii="Fira Sans" w:eastAsia="Fira Sans" w:hAnsi="Fira Sans" w:cs="Fira Sans"/>
                <w:b/>
                <w:bCs/>
                <w:color w:val="000000"/>
                <w:sz w:val="20"/>
                <w:szCs w:val="20"/>
              </w:rPr>
              <w:t xml:space="preserve"> </w:t>
            </w:r>
            <w:r>
              <w:rPr>
                <w:rStyle w:val="documenttxtBold"/>
                <w:rFonts w:ascii="Fira Sans" w:eastAsia="Fira Sans" w:hAnsi="Fira Sans" w:cs="Fira Sans"/>
                <w:color w:val="000000"/>
                <w:sz w:val="20"/>
                <w:szCs w:val="20"/>
              </w:rPr>
              <w:t xml:space="preserve">: </w:t>
            </w:r>
            <w:r>
              <w:rPr>
                <w:rStyle w:val="span"/>
                <w:rFonts w:ascii="Fira Sans" w:eastAsia="Fira Sans" w:hAnsi="Fira Sans" w:cs="Fira Sans"/>
                <w:color w:val="000000"/>
                <w:sz w:val="20"/>
                <w:szCs w:val="20"/>
              </w:rPr>
              <w:t>example@example.com</w:t>
            </w:r>
          </w:p>
          <w:p w14:paraId="1BDDFB17" w14:textId="77777777" w:rsidR="00AB0463" w:rsidRDefault="00000000">
            <w:pPr>
              <w:pStyle w:val="bottomlowborder"/>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2DF65595" w14:textId="77777777" w:rsidR="00AB0463" w:rsidRDefault="00000000">
            <w:pPr>
              <w:pStyle w:val="topborder"/>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5E3DFFC2" w14:textId="77777777" w:rsidR="00AB0463" w:rsidRDefault="00000000">
            <w:pPr>
              <w:pStyle w:val="documentsectiontoppadding"/>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0B898C06" w14:textId="77777777" w:rsidR="00AB0463" w:rsidRDefault="00000000">
            <w:pPr>
              <w:pStyle w:val="documentheading"/>
              <w:rPr>
                <w:rStyle w:val="documentright-box"/>
                <w:rFonts w:ascii="Fira Sans" w:eastAsia="Fira Sans" w:hAnsi="Fira Sans" w:cs="Fira Sans"/>
                <w:color w:val="000000"/>
              </w:rPr>
            </w:pPr>
            <w:r>
              <w:rPr>
                <w:rStyle w:val="documentsectiontitle"/>
                <w:rFonts w:ascii="Fira Sans" w:eastAsia="Fira Sans" w:hAnsi="Fira Sans" w:cs="Fira Sans"/>
                <w:highlight w:val="white"/>
              </w:rPr>
              <w:t>Skills </w:t>
            </w:r>
            <w:r>
              <w:rPr>
                <w:noProof/>
              </w:rPr>
              <mc:AlternateContent>
                <mc:Choice Requires="wps">
                  <w:drawing>
                    <wp:anchor distT="0" distB="0" distL="114300" distR="114300" simplePos="0" relativeHeight="251662336" behindDoc="1" locked="0" layoutInCell="1" allowOverlap="1" wp14:anchorId="55757379" wp14:editId="15DBDC6D">
                      <wp:simplePos x="0" y="0"/>
                      <wp:positionH relativeFrom="column">
                        <wp:posOffset>0</wp:posOffset>
                      </wp:positionH>
                      <wp:positionV relativeFrom="line">
                        <wp:posOffset>22225</wp:posOffset>
                      </wp:positionV>
                      <wp:extent cx="2235200" cy="146050"/>
                      <wp:effectExtent l="0" t="0" r="0" b="63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0" cy="146050"/>
                              </a:xfrm>
                              <a:prstGeom prst="rect">
                                <a:avLst/>
                              </a:prstGeom>
                              <a:solidFill>
                                <a:srgbClr val="FCF2DA"/>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 o:spid="_x0000_s1026" o:spt="1" style="position:absolute;left:0pt;margin-left:0pt;margin-top:1.75pt;height:11.5pt;width:176pt;mso-position-vertical-relative:line;z-index:-251654144;mso-width-relative:page;mso-height-relative:page;" fillcolor="#FCF2DA" filled="t" stroked="f" coordsize="21600,21600" o:gfxdata="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Sb8+DTAAAABQEAAA8AAAAAAAAAAQAg&#10;AAAAIgAAAGRycy9kb3ducmV2LnhtbFBLAQIUABQAAAAIAIdO4kCzNLOMEwIAACkEAAAOAAAAAAAA&#10;AAEAIAAAACIBAABkcnMvZTJvRG9jLnhtbFBLBQYAAAAABgAGAFkBAACnBQAAAAA=&#10;">
                      <v:fill on="t" focussize="0,0"/>
                      <v:stroke on="f"/>
                      <v:imagedata o:title=""/>
                      <o:lock v:ext="edit" aspectratio="f"/>
                    </v:rect>
                  </w:pict>
                </mc:Fallback>
              </mc:AlternateContent>
            </w:r>
          </w:p>
          <w:p w14:paraId="36CD6DCA" w14:textId="77777777" w:rsidR="00AB0463" w:rsidRDefault="00000000">
            <w:pPr>
              <w:pStyle w:val="divdocumentulli"/>
              <w:numPr>
                <w:ilvl w:val="0"/>
                <w:numId w:val="4"/>
              </w:numPr>
              <w:spacing w:line="26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Review the job posting and pick out key skills.</w:t>
            </w:r>
          </w:p>
          <w:p w14:paraId="01F9AD49" w14:textId="77777777" w:rsidR="00AB0463" w:rsidRDefault="00000000">
            <w:pPr>
              <w:pStyle w:val="divdocumentulli"/>
              <w:numPr>
                <w:ilvl w:val="0"/>
                <w:numId w:val="4"/>
              </w:numPr>
              <w:spacing w:line="26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Feature skills of your own that match these key skills.</w:t>
            </w:r>
          </w:p>
          <w:p w14:paraId="62798742" w14:textId="77777777" w:rsidR="00AB0463" w:rsidRDefault="00000000">
            <w:pPr>
              <w:pStyle w:val="divdocumentulli"/>
              <w:numPr>
                <w:ilvl w:val="0"/>
                <w:numId w:val="4"/>
              </w:numPr>
              <w:spacing w:line="26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 xml:space="preserve">Your </w:t>
            </w:r>
            <w:r>
              <w:rPr>
                <w:rStyle w:val="u"/>
                <w:rFonts w:ascii="Fira Sans" w:eastAsia="Fira Sans" w:hAnsi="Fira Sans" w:cs="Fira Sans"/>
                <w:color w:val="000000"/>
                <w:sz w:val="20"/>
                <w:szCs w:val="20"/>
                <w:u w:val="single" w:color="000000"/>
              </w:rPr>
              <w:t>resume format</w:t>
            </w:r>
            <w:r>
              <w:rPr>
                <w:rStyle w:val="documentright-box"/>
                <w:rFonts w:ascii="Fira Sans" w:eastAsia="Fira Sans" w:hAnsi="Fira Sans" w:cs="Fira Sans"/>
                <w:color w:val="000000"/>
                <w:sz w:val="20"/>
                <w:szCs w:val="20"/>
              </w:rPr>
              <w:t xml:space="preserve"> determines how large your skills section is — functional resumes will feature several skill categories, while other formats feature less.</w:t>
            </w:r>
          </w:p>
          <w:p w14:paraId="6B46E297" w14:textId="77777777" w:rsidR="00AB0463" w:rsidRDefault="00000000">
            <w:pPr>
              <w:pStyle w:val="divdocumentulli"/>
              <w:numPr>
                <w:ilvl w:val="0"/>
                <w:numId w:val="5"/>
              </w:numPr>
              <w:spacing w:line="26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Feature skills that are valuable in your profession.</w:t>
            </w:r>
          </w:p>
          <w:p w14:paraId="196FB61D" w14:textId="77777777" w:rsidR="00AB0463" w:rsidRDefault="00000000">
            <w:pPr>
              <w:pStyle w:val="divdocumentulli"/>
              <w:numPr>
                <w:ilvl w:val="0"/>
                <w:numId w:val="5"/>
              </w:numPr>
              <w:spacing w:line="26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Present a combination of hard skills (skills that you train on) and soft skills (intangible skills).</w:t>
            </w:r>
          </w:p>
          <w:p w14:paraId="6DAA48BB" w14:textId="77777777" w:rsidR="00AB0463" w:rsidRDefault="00000000">
            <w:pPr>
              <w:pStyle w:val="divdocumentulli"/>
              <w:numPr>
                <w:ilvl w:val="0"/>
                <w:numId w:val="5"/>
              </w:numPr>
              <w:spacing w:line="260" w:lineRule="atLeast"/>
              <w:ind w:left="200" w:hanging="192"/>
              <w:rPr>
                <w:rStyle w:val="documentright-box"/>
                <w:rFonts w:ascii="Fira Sans" w:eastAsia="Fira Sans" w:hAnsi="Fira Sans" w:cs="Fira Sans"/>
                <w:color w:val="000000"/>
                <w:sz w:val="20"/>
                <w:szCs w:val="20"/>
              </w:rPr>
            </w:pPr>
            <w:r>
              <w:rPr>
                <w:rStyle w:val="documentright-box"/>
                <w:rFonts w:ascii="Fira Sans" w:eastAsia="Fira Sans" w:hAnsi="Fira Sans" w:cs="Fira Sans"/>
                <w:color w:val="000000"/>
                <w:sz w:val="20"/>
                <w:szCs w:val="20"/>
              </w:rPr>
              <w:t xml:space="preserve">For recommendations on top skills and how to use them in your resume, visit our </w:t>
            </w:r>
            <w:r>
              <w:rPr>
                <w:rStyle w:val="u"/>
                <w:rFonts w:ascii="Fira Sans" w:eastAsia="Fira Sans" w:hAnsi="Fira Sans" w:cs="Fira Sans"/>
                <w:color w:val="000000"/>
                <w:sz w:val="20"/>
                <w:szCs w:val="20"/>
                <w:u w:val="single" w:color="000000"/>
              </w:rPr>
              <w:t>Best Skills page</w:t>
            </w:r>
            <w:r>
              <w:rPr>
                <w:rStyle w:val="documentright-box"/>
                <w:rFonts w:ascii="Fira Sans" w:eastAsia="Fira Sans" w:hAnsi="Fira Sans" w:cs="Fira Sans"/>
                <w:color w:val="000000"/>
                <w:sz w:val="20"/>
                <w:szCs w:val="20"/>
              </w:rPr>
              <w:t>.</w:t>
            </w:r>
          </w:p>
          <w:p w14:paraId="38B511BD" w14:textId="77777777" w:rsidR="00AB0463" w:rsidRDefault="00000000">
            <w:pPr>
              <w:pStyle w:val="bottomlowborder"/>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15765767" w14:textId="77777777" w:rsidR="00AB0463" w:rsidRDefault="00000000">
            <w:pPr>
              <w:pStyle w:val="topborder"/>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7803D8CA" w14:textId="77777777" w:rsidR="00AB0463" w:rsidRDefault="00000000">
            <w:pPr>
              <w:pStyle w:val="documentsectiontoppadding"/>
              <w:rPr>
                <w:rStyle w:val="documentright-box"/>
                <w:rFonts w:ascii="Fira Sans" w:eastAsia="Fira Sans" w:hAnsi="Fira Sans" w:cs="Fira Sans"/>
                <w:color w:val="000000"/>
              </w:rPr>
            </w:pPr>
            <w:r>
              <w:rPr>
                <w:rStyle w:val="documentright-box"/>
                <w:rFonts w:ascii="Fira Sans" w:eastAsia="Fira Sans" w:hAnsi="Fira Sans" w:cs="Fira Sans"/>
                <w:color w:val="000000"/>
              </w:rPr>
              <w:t> </w:t>
            </w:r>
          </w:p>
          <w:p w14:paraId="46A0BD6F" w14:textId="77777777" w:rsidR="00AB0463" w:rsidRDefault="00000000">
            <w:pPr>
              <w:pStyle w:val="documentheading"/>
              <w:rPr>
                <w:rStyle w:val="documentright-box"/>
                <w:rFonts w:ascii="Fira Sans" w:eastAsia="Fira Sans" w:hAnsi="Fira Sans" w:cs="Fira Sans"/>
                <w:color w:val="000000"/>
              </w:rPr>
            </w:pPr>
            <w:r>
              <w:rPr>
                <w:rStyle w:val="documentsectiontitle"/>
                <w:rFonts w:ascii="Fira Sans" w:eastAsia="Fira Sans" w:hAnsi="Fira Sans" w:cs="Fira Sans"/>
                <w:highlight w:val="white"/>
              </w:rPr>
              <w:t>Education </w:t>
            </w:r>
            <w:r>
              <w:rPr>
                <w:noProof/>
              </w:rPr>
              <mc:AlternateContent>
                <mc:Choice Requires="wps">
                  <w:drawing>
                    <wp:anchor distT="0" distB="0" distL="114300" distR="114300" simplePos="0" relativeHeight="251663360" behindDoc="1" locked="0" layoutInCell="1" allowOverlap="1" wp14:anchorId="2EA3F18E" wp14:editId="627691A7">
                      <wp:simplePos x="0" y="0"/>
                      <wp:positionH relativeFrom="column">
                        <wp:posOffset>0</wp:posOffset>
                      </wp:positionH>
                      <wp:positionV relativeFrom="line">
                        <wp:posOffset>22225</wp:posOffset>
                      </wp:positionV>
                      <wp:extent cx="2235200" cy="146050"/>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0" cy="146050"/>
                              </a:xfrm>
                              <a:prstGeom prst="rect">
                                <a:avLst/>
                              </a:prstGeom>
                              <a:solidFill>
                                <a:srgbClr val="FCF2DA"/>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0pt;margin-top:1.75pt;height:11.5pt;width:176pt;mso-position-vertical-relative:line;z-index:-251653120;mso-width-relative:page;mso-height-relative:page;" fillcolor="#FCF2DA" filled="t" stroked="f" coordsize="21600,21600" o:gfxdata="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Sb8+DTAAAABQEAAA8AAAAAAAAAAQAg&#10;AAAAIgAAAGRycy9kb3ducmV2LnhtbFBLAQIUABQAAAAIAIdO4kD+rGXoEwIAACkEAAAOAAAAAAAA&#10;AAEAIAAAACIBAABkcnMvZTJvRG9jLnhtbFBLBQYAAAAABgAGAFkBAACnBQAAAAA=&#10;">
                      <v:fill on="t" focussize="0,0"/>
                      <v:stroke on="f"/>
                      <v:imagedata o:title=""/>
                      <o:lock v:ext="edit" aspectratio="f"/>
                    </v:rect>
                  </w:pict>
                </mc:Fallback>
              </mc:AlternateContent>
            </w:r>
          </w:p>
          <w:p w14:paraId="1F903580" w14:textId="77777777" w:rsidR="00AB0463" w:rsidRDefault="00000000">
            <w:pPr>
              <w:pStyle w:val="documentpaddedline"/>
              <w:spacing w:line="260" w:lineRule="atLeast"/>
              <w:rPr>
                <w:rStyle w:val="documentright-box"/>
                <w:rFonts w:ascii="Fira Sans" w:eastAsia="Fira Sans" w:hAnsi="Fira Sans" w:cs="Fira Sans"/>
                <w:color w:val="000000"/>
                <w:sz w:val="20"/>
                <w:szCs w:val="20"/>
              </w:rPr>
            </w:pPr>
            <w:r>
              <w:rPr>
                <w:rStyle w:val="documenttxtBold"/>
                <w:rFonts w:ascii="Fira Sans" w:eastAsia="Fira Sans" w:hAnsi="Fira Sans" w:cs="Fira Sans"/>
                <w:color w:val="000000"/>
                <w:sz w:val="20"/>
                <w:szCs w:val="20"/>
              </w:rPr>
              <w:t>Degree Obtained</w:t>
            </w:r>
            <w:r>
              <w:rPr>
                <w:rStyle w:val="span"/>
                <w:rFonts w:ascii="Fira Sans" w:eastAsia="Fira Sans" w:hAnsi="Fira Sans" w:cs="Fira Sans"/>
                <w:color w:val="000000"/>
                <w:sz w:val="20"/>
                <w:szCs w:val="20"/>
              </w:rPr>
              <w:t xml:space="preserve">, </w:t>
            </w:r>
            <w:r>
              <w:rPr>
                <w:rStyle w:val="documenttxtBold"/>
                <w:rFonts w:ascii="Fira Sans" w:eastAsia="Fira Sans" w:hAnsi="Fira Sans" w:cs="Fira Sans"/>
                <w:color w:val="000000"/>
                <w:sz w:val="20"/>
                <w:szCs w:val="20"/>
              </w:rPr>
              <w:t>Field of Study</w:t>
            </w:r>
          </w:p>
          <w:p w14:paraId="7A6131BC" w14:textId="77777777" w:rsidR="00AB0463" w:rsidRDefault="00000000">
            <w:pPr>
              <w:pStyle w:val="documentpaddedline"/>
              <w:spacing w:line="260" w:lineRule="atLeast"/>
              <w:rPr>
                <w:rStyle w:val="documentright-box"/>
                <w:rFonts w:ascii="Fira Sans" w:eastAsia="Fira Sans" w:hAnsi="Fira Sans" w:cs="Fira Sans"/>
                <w:color w:val="000000"/>
                <w:sz w:val="20"/>
                <w:szCs w:val="20"/>
              </w:rPr>
            </w:pPr>
            <w:r>
              <w:rPr>
                <w:rStyle w:val="documentcompanyname"/>
                <w:rFonts w:ascii="Fira Sans" w:eastAsia="Fira Sans" w:hAnsi="Fira Sans" w:cs="Fira Sans"/>
                <w:color w:val="000000"/>
                <w:sz w:val="20"/>
                <w:szCs w:val="20"/>
              </w:rPr>
              <w:t>School Name</w:t>
            </w:r>
            <w:r>
              <w:rPr>
                <w:rStyle w:val="documentright-box"/>
                <w:rFonts w:ascii="Fira Sans" w:eastAsia="Fira Sans" w:hAnsi="Fira Sans" w:cs="Fira Sans"/>
                <w:color w:val="000000"/>
                <w:sz w:val="20"/>
                <w:szCs w:val="20"/>
              </w:rPr>
              <w:t xml:space="preserve"> </w:t>
            </w:r>
            <w:r>
              <w:rPr>
                <w:rStyle w:val="span"/>
                <w:rFonts w:ascii="Fira Sans" w:eastAsia="Fira Sans" w:hAnsi="Fira Sans" w:cs="Fira Sans"/>
                <w:color w:val="000000"/>
                <w:sz w:val="20"/>
                <w:szCs w:val="20"/>
              </w:rPr>
              <w:t>- City And State Where The School Is Located</w:t>
            </w:r>
            <w:r>
              <w:rPr>
                <w:rStyle w:val="documentright-box"/>
                <w:rFonts w:ascii="Fira Sans" w:eastAsia="Fira Sans" w:hAnsi="Fira Sans" w:cs="Fira Sans"/>
                <w:color w:val="000000"/>
                <w:sz w:val="20"/>
                <w:szCs w:val="20"/>
              </w:rPr>
              <w:t xml:space="preserve"> </w:t>
            </w:r>
          </w:p>
          <w:p w14:paraId="7DBDE903" w14:textId="77777777" w:rsidR="00AB0463" w:rsidRDefault="00000000">
            <w:pPr>
              <w:pStyle w:val="p"/>
              <w:spacing w:line="260" w:lineRule="atLeast"/>
              <w:rPr>
                <w:rStyle w:val="span"/>
                <w:rFonts w:ascii="Fira Sans" w:eastAsia="Fira Sans" w:hAnsi="Fira Sans" w:cs="Fira Sans"/>
                <w:color w:val="000000"/>
                <w:sz w:val="20"/>
                <w:szCs w:val="20"/>
              </w:rPr>
            </w:pPr>
            <w:r>
              <w:rPr>
                <w:rStyle w:val="Strong1"/>
                <w:rFonts w:ascii="Fira Sans" w:eastAsia="Fira Sans" w:hAnsi="Fira Sans" w:cs="Fira Sans"/>
                <w:b/>
                <w:bCs/>
                <w:color w:val="000000"/>
                <w:sz w:val="20"/>
                <w:szCs w:val="20"/>
              </w:rPr>
              <w:t>Certification or Additional Training:</w:t>
            </w:r>
            <w:r>
              <w:rPr>
                <w:rStyle w:val="span"/>
                <w:rFonts w:ascii="Fira Sans" w:eastAsia="Fira Sans" w:hAnsi="Fira Sans" w:cs="Fira Sans"/>
                <w:color w:val="000000"/>
                <w:sz w:val="20"/>
                <w:szCs w:val="20"/>
              </w:rPr>
              <w:t xml:space="preserve"> Field of Study</w:t>
            </w:r>
          </w:p>
          <w:p w14:paraId="79A111B2" w14:textId="77777777" w:rsidR="00AB0463" w:rsidRDefault="00000000">
            <w:pPr>
              <w:pStyle w:val="p"/>
              <w:spacing w:line="260" w:lineRule="atLeast"/>
              <w:rPr>
                <w:rStyle w:val="span"/>
                <w:rFonts w:ascii="Fira Sans" w:eastAsia="Fira Sans" w:hAnsi="Fira Sans" w:cs="Fira Sans"/>
                <w:color w:val="000000"/>
                <w:sz w:val="20"/>
                <w:szCs w:val="20"/>
              </w:rPr>
            </w:pPr>
            <w:r>
              <w:rPr>
                <w:rStyle w:val="Strong1"/>
                <w:rFonts w:ascii="Fira Sans" w:eastAsia="Fira Sans" w:hAnsi="Fira Sans" w:cs="Fira Sans"/>
                <w:b/>
                <w:bCs/>
                <w:color w:val="000000"/>
                <w:sz w:val="20"/>
                <w:szCs w:val="20"/>
              </w:rPr>
              <w:t>School Name</w:t>
            </w:r>
            <w:r>
              <w:rPr>
                <w:rStyle w:val="span"/>
                <w:rFonts w:ascii="Fira Sans" w:eastAsia="Fira Sans" w:hAnsi="Fira Sans" w:cs="Fira Sans"/>
                <w:color w:val="000000"/>
                <w:sz w:val="20"/>
                <w:szCs w:val="20"/>
              </w:rPr>
              <w:t xml:space="preserve"> – City and state where the school is located</w:t>
            </w:r>
          </w:p>
          <w:p w14:paraId="3330D260" w14:textId="77777777" w:rsidR="00AB0463" w:rsidRDefault="00000000">
            <w:pPr>
              <w:pStyle w:val="documentleft-boxsectionnth-last-child1bottomlowborder"/>
              <w:pBdr>
                <w:top w:val="none" w:sz="0" w:space="5" w:color="auto"/>
                <w:bottom w:val="single" w:sz="8" w:space="0" w:color="E9A507"/>
              </w:pBdr>
              <w:spacing w:line="20" w:lineRule="atLeast"/>
              <w:rPr>
                <w:rStyle w:val="documentright-box"/>
                <w:rFonts w:ascii="Fira Sans" w:eastAsia="Fira Sans" w:hAnsi="Fira Sans" w:cs="Fira Sans"/>
                <w:color w:val="000000"/>
                <w:sz w:val="2"/>
                <w:szCs w:val="2"/>
              </w:rPr>
            </w:pPr>
            <w:r>
              <w:rPr>
                <w:rStyle w:val="documentright-box"/>
                <w:rFonts w:ascii="Fira Sans" w:eastAsia="Fira Sans" w:hAnsi="Fira Sans" w:cs="Fira Sans"/>
                <w:color w:val="000000"/>
                <w:sz w:val="2"/>
                <w:szCs w:val="2"/>
              </w:rPr>
              <w:t> </w:t>
            </w:r>
          </w:p>
        </w:tc>
      </w:tr>
    </w:tbl>
    <w:p w14:paraId="672C04FB" w14:textId="77777777" w:rsidR="00AB0463" w:rsidRDefault="00AB0463">
      <w:pPr>
        <w:rPr>
          <w:vanish/>
        </w:rPr>
      </w:pPr>
    </w:p>
    <w:tbl>
      <w:tblPr>
        <w:tblStyle w:val="documentparentContainer"/>
        <w:tblW w:w="5000" w:type="pct"/>
        <w:tblCellMar>
          <w:left w:w="0" w:type="dxa"/>
          <w:right w:w="0" w:type="dxa"/>
        </w:tblCellMar>
        <w:tblLook w:val="04A0" w:firstRow="1" w:lastRow="0" w:firstColumn="1" w:lastColumn="0" w:noHBand="0" w:noVBand="1"/>
      </w:tblPr>
      <w:tblGrid>
        <w:gridCol w:w="10840"/>
      </w:tblGrid>
      <w:tr w:rsidR="00AB0463" w14:paraId="7A1C6DFB" w14:textId="77777777">
        <w:tc>
          <w:tcPr>
            <w:tcW w:w="5000" w:type="pct"/>
            <w:tcMar>
              <w:top w:w="5" w:type="dxa"/>
              <w:left w:w="5" w:type="dxa"/>
              <w:bottom w:w="5" w:type="dxa"/>
              <w:right w:w="5" w:type="dxa"/>
            </w:tcMar>
            <w:vAlign w:val="bottom"/>
          </w:tcPr>
          <w:p w14:paraId="1EC802B4" w14:textId="77777777" w:rsidR="00AB0463" w:rsidRDefault="00AB0463">
            <w:pPr>
              <w:rPr>
                <w:rFonts w:ascii="Fira Sans" w:eastAsia="Fira Sans" w:hAnsi="Fira Sans" w:cs="Fira Sans"/>
                <w:color w:val="000000"/>
              </w:rPr>
            </w:pPr>
          </w:p>
        </w:tc>
      </w:tr>
    </w:tbl>
    <w:p w14:paraId="2FB43809" w14:textId="77777777" w:rsidR="00AB0463" w:rsidRDefault="00AB0463">
      <w:pPr>
        <w:rPr>
          <w:rFonts w:ascii="Fira Sans" w:eastAsia="Fira Sans" w:hAnsi="Fira Sans" w:cs="Fira Sans"/>
          <w:color w:val="000000"/>
        </w:rPr>
      </w:pPr>
    </w:p>
    <w:sectPr w:rsidR="00AB0463">
      <w:type w:val="continuous"/>
      <w:pgSz w:w="12240" w:h="15840"/>
      <w:pgMar w:top="400" w:right="700" w:bottom="400" w:left="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F507F" w14:textId="77777777" w:rsidR="0035332F" w:rsidRDefault="0035332F">
      <w:pPr>
        <w:spacing w:line="240" w:lineRule="auto"/>
      </w:pPr>
      <w:r>
        <w:separator/>
      </w:r>
    </w:p>
  </w:endnote>
  <w:endnote w:type="continuationSeparator" w:id="0">
    <w:p w14:paraId="3704D350" w14:textId="77777777" w:rsidR="0035332F" w:rsidRDefault="00353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AA52A98-30DF-1B47-8D0C-86D1DDC98076}"/>
  </w:font>
  <w:font w:name="Times New Roman">
    <w:panose1 w:val="02020603050405020304"/>
    <w:charset w:val="00"/>
    <w:family w:val="roman"/>
    <w:pitch w:val="variable"/>
    <w:sig w:usb0="E0007EFF" w:usb1="C000785B" w:usb2="00000009" w:usb3="00000000" w:csb0="000001FF" w:csb1="00000000"/>
    <w:embedRegular r:id="rId2" w:fontKey="{433C001A-D767-CA45-8537-1210F74E3EED}"/>
    <w:embedBold r:id="rId3" w:fontKey="{3F448208-8C47-644E-AF7A-95FA277F3DBC}"/>
    <w:embedItalic r:id="rId4" w:fontKey="{A540A256-015D-5E44-9269-EC35EFA82D12}"/>
    <w:embedBoldItalic r:id="rId5" w:fontKey="{515BAD9D-9FDE-C748-9039-056B4F5CC09D}"/>
  </w:font>
  <w:font w:name="Courier New">
    <w:panose1 w:val="02070309020205020404"/>
    <w:charset w:val="00"/>
    <w:family w:val="modern"/>
    <w:pitch w:val="fixed"/>
    <w:sig w:usb0="E0002AFF" w:usb1="C0007843" w:usb2="00000009" w:usb3="00000000" w:csb0="000001FF" w:csb1="00000000"/>
    <w:embedRegular r:id="rId6" w:fontKey="{CAD5CE4B-9B45-754C-A452-9AEDB65ABEC1}"/>
  </w:font>
  <w:font w:name="Wingdings">
    <w:panose1 w:val="05000000000000000000"/>
    <w:charset w:val="4D"/>
    <w:family w:val="decorative"/>
    <w:pitch w:val="variable"/>
    <w:sig w:usb0="00000003" w:usb1="00000000" w:usb2="00000000" w:usb3="00000000" w:csb0="80000001" w:csb1="00000000"/>
    <w:embedRegular r:id="rId7" w:fontKey="{2CF6705F-4075-474D-A6B8-B6DEA796631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D80ECEEB-26B5-C34D-A11C-1DFF9E8D873F}"/>
  </w:font>
  <w:font w:name="Arial">
    <w:panose1 w:val="020B0604020202020204"/>
    <w:charset w:val="00"/>
    <w:family w:val="swiss"/>
    <w:pitch w:val="variable"/>
    <w:sig w:usb0="E0002AFF" w:usb1="C0007843" w:usb2="00000009" w:usb3="00000000" w:csb0="000001FF" w:csb1="00000000"/>
    <w:embedRegular r:id="rId9" w:fontKey="{2F52D7E6-EDDB-664E-9231-2E183C94D8DF}"/>
  </w:font>
  <w:font w:name="Fira Sans">
    <w:panose1 w:val="020B0604020202020204"/>
    <w:charset w:val="00"/>
    <w:family w:val="swiss"/>
    <w:pitch w:val="variable"/>
    <w:sig w:usb0="600002FF" w:usb1="00000001" w:usb2="00000000" w:usb3="00000000" w:csb0="0000019F" w:csb1="00000000"/>
    <w:embedRegular r:id="rId10" w:fontKey="{6A9D6BB7-49DD-2043-A29D-046B7920DCB6}"/>
    <w:embedBold r:id="rId11" w:fontKey="{2BE6BDB1-46C8-9E4A-813B-A3340AC685A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C7E15" w14:textId="77777777" w:rsidR="0035332F" w:rsidRDefault="0035332F">
      <w:pPr>
        <w:spacing w:line="240" w:lineRule="auto"/>
      </w:pPr>
      <w:r>
        <w:separator/>
      </w:r>
    </w:p>
  </w:footnote>
  <w:footnote w:type="continuationSeparator" w:id="0">
    <w:p w14:paraId="2AC78DF9" w14:textId="77777777" w:rsidR="0035332F" w:rsidRDefault="003533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842699687">
    <w:abstractNumId w:val="0"/>
  </w:num>
  <w:num w:numId="2" w16cid:durableId="1011953753">
    <w:abstractNumId w:val="1"/>
  </w:num>
  <w:num w:numId="3" w16cid:durableId="1066027801">
    <w:abstractNumId w:val="2"/>
  </w:num>
  <w:num w:numId="4" w16cid:durableId="1609510079">
    <w:abstractNumId w:val="3"/>
  </w:num>
  <w:num w:numId="5" w16cid:durableId="908080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E53"/>
    <w:rsid w:val="00262E53"/>
    <w:rsid w:val="0035332F"/>
    <w:rsid w:val="00AB0463"/>
    <w:rsid w:val="00CA2859"/>
    <w:rsid w:val="00EC04EA"/>
    <w:rsid w:val="00F77277"/>
    <w:rsid w:val="00FB4B17"/>
    <w:rsid w:val="46EA1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C5F6E1C"/>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ocumentfontsize">
    <w:name w:val="document_fontsize"/>
    <w:basedOn w:val="Normal"/>
    <w:qFormat/>
    <w:rPr>
      <w:sz w:val="20"/>
      <w:szCs w:val="20"/>
    </w:rPr>
  </w:style>
  <w:style w:type="paragraph" w:customStyle="1" w:styleId="div">
    <w:name w:val="div"/>
    <w:basedOn w:val="Normal"/>
  </w:style>
  <w:style w:type="paragraph" w:customStyle="1" w:styleId="documentparagraph">
    <w:name w:val="document_paragraph"/>
    <w:basedOn w:val="Normal"/>
    <w:qFormat/>
    <w:pPr>
      <w:pBdr>
        <w:top w:val="none" w:sz="0" w:space="15" w:color="auto"/>
      </w:pBdr>
    </w:pPr>
  </w:style>
  <w:style w:type="character" w:customStyle="1" w:styleId="topbordercell">
    <w:name w:val="topbordercell"/>
    <w:basedOn w:val="DefaultParagraphFont"/>
    <w:qFormat/>
    <w:rPr>
      <w:shd w:val="clear" w:color="auto" w:fill="E9A507"/>
    </w:rPr>
  </w:style>
  <w:style w:type="character" w:customStyle="1" w:styleId="divCharacter">
    <w:name w:val="div Character"/>
    <w:basedOn w:val="DefaultParagraphFont"/>
    <w:rPr>
      <w:vertAlign w:val="baseline"/>
    </w:rPr>
  </w:style>
  <w:style w:type="table" w:customStyle="1" w:styleId="topBorderTable">
    <w:name w:val="topBorderTable"/>
    <w:basedOn w:val="TableNormal"/>
    <w:tblPr/>
  </w:style>
  <w:style w:type="paragraph" w:customStyle="1" w:styleId="documentname">
    <w:name w:val="document_name"/>
    <w:basedOn w:val="Normal"/>
    <w:pPr>
      <w:pBdr>
        <w:bottom w:val="none" w:sz="0" w:space="5" w:color="auto"/>
      </w:pBdr>
      <w:spacing w:line="520" w:lineRule="atLeast"/>
    </w:pPr>
    <w:rPr>
      <w:b/>
      <w:bCs/>
      <w:caps/>
      <w:color w:val="E9A507"/>
      <w:sz w:val="72"/>
      <w:szCs w:val="72"/>
    </w:rPr>
  </w:style>
  <w:style w:type="character" w:customStyle="1" w:styleId="span">
    <w:name w:val="span"/>
    <w:basedOn w:val="DefaultParagraphFont"/>
    <w:rPr>
      <w:vertAlign w:val="baseline"/>
    </w:rPr>
  </w:style>
  <w:style w:type="paragraph" w:customStyle="1" w:styleId="bottombordername">
    <w:name w:val="bottombordername"/>
    <w:basedOn w:val="Normal"/>
    <w:pPr>
      <w:pBdr>
        <w:top w:val="none" w:sz="0" w:space="3" w:color="auto"/>
        <w:bottom w:val="single" w:sz="8" w:space="0" w:color="8DA6B6"/>
      </w:pBdr>
      <w:spacing w:line="20" w:lineRule="atLeast"/>
    </w:pPr>
    <w:rPr>
      <w:sz w:val="2"/>
      <w:szCs w:val="2"/>
    </w:rPr>
  </w:style>
  <w:style w:type="character" w:customStyle="1" w:styleId="documentleft-box">
    <w:name w:val="document_left-box"/>
    <w:basedOn w:val="DefaultParagraphFont"/>
  </w:style>
  <w:style w:type="paragraph" w:customStyle="1" w:styleId="topborder">
    <w:name w:val="topborder"/>
    <w:basedOn w:val="Normal"/>
    <w:pPr>
      <w:pBdr>
        <w:top w:val="none" w:sz="0" w:space="5" w:color="auto"/>
        <w:bottom w:val="single" w:sz="8" w:space="0" w:color="8DA6B6"/>
      </w:pBdr>
      <w:spacing w:line="20" w:lineRule="atLeast"/>
    </w:pPr>
    <w:rPr>
      <w:vanish/>
      <w:sz w:val="2"/>
      <w:szCs w:val="2"/>
    </w:rPr>
  </w:style>
  <w:style w:type="paragraph" w:customStyle="1" w:styleId="documentleft-boxsectionnth-child1toppadding">
    <w:name w:val="document_left-box_section_nth-child(1)_toppadding"/>
    <w:basedOn w:val="Normal"/>
    <w:pPr>
      <w:spacing w:line="500" w:lineRule="atLeast"/>
    </w:pPr>
  </w:style>
  <w:style w:type="paragraph" w:customStyle="1" w:styleId="documentheading">
    <w:name w:val="document_heading"/>
    <w:basedOn w:val="Normal"/>
    <w:pPr>
      <w:pBdr>
        <w:bottom w:val="none" w:sz="0" w:space="4" w:color="auto"/>
      </w:pBdr>
      <w:spacing w:line="320" w:lineRule="atLeast"/>
    </w:pPr>
    <w:rPr>
      <w:b/>
      <w:bCs/>
      <w:sz w:val="36"/>
      <w:szCs w:val="36"/>
    </w:rPr>
  </w:style>
  <w:style w:type="character" w:customStyle="1" w:styleId="documentsectiontitle">
    <w:name w:val="document_sectiontitle"/>
    <w:basedOn w:val="DefaultParagraphFont"/>
    <w:rPr>
      <w:caps/>
      <w:color w:val="E9A507"/>
      <w:spacing w:val="10"/>
      <w:sz w:val="28"/>
      <w:szCs w:val="28"/>
    </w:rPr>
  </w:style>
  <w:style w:type="paragraph" w:customStyle="1" w:styleId="documentleft-boxsinglecolumn">
    <w:name w:val="document_left-box_singlecolumn"/>
    <w:basedOn w:val="Normal"/>
  </w:style>
  <w:style w:type="paragraph" w:customStyle="1" w:styleId="p">
    <w:name w:val="p"/>
    <w:basedOn w:val="Normal"/>
  </w:style>
  <w:style w:type="character" w:customStyle="1" w:styleId="Strong1">
    <w:name w:val="Strong1"/>
    <w:basedOn w:val="DefaultParagraphFont"/>
    <w:rPr>
      <w:vertAlign w:val="baseline"/>
    </w:rPr>
  </w:style>
  <w:style w:type="character" w:customStyle="1" w:styleId="u">
    <w:name w:val="u"/>
    <w:basedOn w:val="DefaultParagraphFont"/>
    <w:rPr>
      <w:vertAlign w:val="baseline"/>
    </w:rPr>
  </w:style>
  <w:style w:type="paragraph" w:customStyle="1" w:styleId="bottomlowborder">
    <w:name w:val="bottomlowborder"/>
    <w:basedOn w:val="Normal"/>
    <w:pPr>
      <w:pBdr>
        <w:top w:val="none" w:sz="0" w:space="5" w:color="auto"/>
        <w:bottom w:val="single" w:sz="8" w:space="0" w:color="E9A507"/>
      </w:pBdr>
      <w:spacing w:line="20" w:lineRule="atLeast"/>
    </w:pPr>
    <w:rPr>
      <w:sz w:val="2"/>
      <w:szCs w:val="2"/>
    </w:rPr>
  </w:style>
  <w:style w:type="paragraph" w:customStyle="1" w:styleId="documentsectiontoppadding">
    <w:name w:val="document_section_toppadding"/>
    <w:basedOn w:val="Normal"/>
    <w:pPr>
      <w:spacing w:line="500" w:lineRule="atLeast"/>
    </w:pPr>
    <w:rPr>
      <w:sz w:val="20"/>
      <w:szCs w:val="20"/>
    </w:rPr>
  </w:style>
  <w:style w:type="paragraph" w:customStyle="1" w:styleId="documentpaddedline">
    <w:name w:val="document_paddedline"/>
    <w:basedOn w:val="Normal"/>
  </w:style>
  <w:style w:type="character" w:customStyle="1" w:styleId="documenttxtBold">
    <w:name w:val="document_txtBold"/>
    <w:basedOn w:val="DefaultParagraphFont"/>
    <w:rPr>
      <w:b/>
      <w:bCs/>
    </w:rPr>
  </w:style>
  <w:style w:type="character" w:customStyle="1" w:styleId="documentcompanyname">
    <w:name w:val="document_companyname"/>
    <w:basedOn w:val="DefaultParagraphFont"/>
    <w:rPr>
      <w:b/>
      <w:bCs/>
    </w:rPr>
  </w:style>
  <w:style w:type="paragraph" w:customStyle="1" w:styleId="divdocumentulli">
    <w:name w:val="div_document_ul_li"/>
    <w:basedOn w:val="Normal"/>
  </w:style>
  <w:style w:type="paragraph" w:customStyle="1" w:styleId="documentleft-boxsectionnth-last-child1bottomlowborder">
    <w:name w:val="document_left-box_section_nth-last-child(1)_bottomlowborder"/>
    <w:basedOn w:val="Normal"/>
    <w:qFormat/>
  </w:style>
  <w:style w:type="character" w:customStyle="1" w:styleId="leftboxrightpaddingcell">
    <w:name w:val="leftboxrightpaddingcell"/>
    <w:basedOn w:val="DefaultParagraphFont"/>
  </w:style>
  <w:style w:type="paragraph" w:customStyle="1" w:styleId="leftboxrightpaddingcellParagraph">
    <w:name w:val="leftboxrightpaddingcell Paragraph"/>
    <w:basedOn w:val="Normal"/>
  </w:style>
  <w:style w:type="character" w:customStyle="1" w:styleId="documentright-box">
    <w:name w:val="document_right-box"/>
    <w:basedOn w:val="DefaultParagraphFont"/>
  </w:style>
  <w:style w:type="paragraph" w:customStyle="1" w:styleId="documentright-boxSECTIONCNTC">
    <w:name w:val="document_right-box_SECTION_CNTC"/>
    <w:basedOn w:val="Normal"/>
  </w:style>
  <w:style w:type="paragraph" w:customStyle="1" w:styleId="documentaddress">
    <w:name w:val="document_address"/>
    <w:basedOn w:val="Normal"/>
    <w:qFormat/>
    <w:pPr>
      <w:spacing w:line="260" w:lineRule="atLeast"/>
    </w:pPr>
    <w:rPr>
      <w:sz w:val="20"/>
      <w:szCs w:val="20"/>
    </w:rPr>
  </w:style>
  <w:style w:type="character" w:customStyle="1" w:styleId="documentaddressadrsDetails">
    <w:name w:val="document_address_adrsDetails"/>
    <w:basedOn w:val="DefaultParagraphFont"/>
  </w:style>
  <w:style w:type="character" w:customStyle="1" w:styleId="documentbeforecolonspace">
    <w:name w:val="document_beforecolonspace"/>
    <w:basedOn w:val="DefaultParagraphFont"/>
    <w:rPr>
      <w:vanish/>
    </w:rPr>
  </w:style>
  <w:style w:type="paragraph" w:customStyle="1" w:styleId="documentSECTIONCNTCsection">
    <w:name w:val="document_SECTION_CNTC + section"/>
    <w:basedOn w:val="Normal"/>
    <w:qFormat/>
  </w:style>
  <w:style w:type="table" w:customStyle="1" w:styleId="documentparentContainer">
    <w:name w:val="document_parentContainer"/>
    <w:basedOn w:val="TableNormal"/>
    <w:qFormat/>
    <w:tblPr/>
  </w:style>
  <w:style w:type="character" w:customStyle="1" w:styleId="bottom-box">
    <w:name w:val="bottom-box"/>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high_school_resume_templat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high_school_resume_templates" TargetMode="External"/><Relationship Id="rId17" Type="http://schemas.openxmlformats.org/officeDocument/2006/relationships/hyperlink" Target="https://www.myperfectresume.com/resume/formats" TargetMode="Externa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high_school_resume_templat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10" Type="http://schemas.openxmlformats.org/officeDocument/2006/relationships/hyperlink" Target="https://www.myperfectresume.com/?utm_source=template&amp;utm_medium=download&amp;utm_campaign=high_school_resume_templat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high_school_resume_templat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875</Words>
  <Characters>4990</Characters>
  <Application>Microsoft Office Word</Application>
  <DocSecurity>0</DocSecurity>
  <Lines>41</Lines>
  <Paragraphs>11</Paragraphs>
  <ScaleCrop>false</ScaleCrop>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 James</dc:title>
  <dc:creator>kvilmenay</dc:creator>
  <cp:lastModifiedBy>Norka Polanco</cp:lastModifiedBy>
  <cp:revision>5</cp:revision>
  <cp:lastPrinted>2022-06-06T21:36:00Z</cp:lastPrinted>
  <dcterms:created xsi:type="dcterms:W3CDTF">2022-06-06T21:36:00Z</dcterms:created>
  <dcterms:modified xsi:type="dcterms:W3CDTF">2025-06-25T14:09:00Z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c22474ea-7e41-40c9-ad31-d8ddd3ac7439</vt:lpwstr>
  </property>
  <property fmtid="{D5CDD505-2E9C-101B-9397-08002B2CF9AE}" pid="3" name="x1ye=0">
    <vt:lpwstr>YDUAAB+LCAAAAAAABAAVmcWOrAAQRT+IBW5L3N3Z4dK4w9e/ectJOoHuqrr3nAzDUyzFMxSDcCTD4AICkRzECxwvYATCs/irt/d7j8TEvEr7ow3kwHYBWFZeuzFFfu85FPTTbRB8IbSWkh8fcJAn7FYWXOk+f3I9NklYMZ+jWVTNjRzisKHa3qWvMACgkcLLuI5zQfwfhiUHCElUNn+3Xu0RvLvrsgBTsoVsR+39OkVP2GSg1mihKYTks+/bNXt</vt:lpwstr>
  </property>
  <property fmtid="{D5CDD505-2E9C-101B-9397-08002B2CF9AE}" pid="4" name="x1ye=1">
    <vt:lpwstr>lP9RYsQJwjJR0sY0gGU7aAPNGBmXWOx4FY7st5v/ioEm7+qhRLVnk+IW3EjSpR6BqA1xMmQL5Blz7ilVaPGrt8ePQHvZJz7aOWgd1GfKOaSZylmqQaAqQeu+AJnEkdRSHEsJE+r4JKxgoQ2IX+1hezBgpdDOV0S9rUK4rRirH78UKfkt+7dxVMygCz08dLt8T0nZfKq2oJPlQ8BWITpG7jKPif2PwmCqQKtNB+3k0rne+2f3woWakqPBGwPh5EC</vt:lpwstr>
  </property>
  <property fmtid="{D5CDD505-2E9C-101B-9397-08002B2CF9AE}" pid="5" name="x1ye=10">
    <vt:lpwstr>oDoIxPJEFOdsUTnhQtMKzOoK0UvsgyXtBMzXk2a44A3d1iWyci2cyfr19kNXG8K+6e/NVW1rQrYSFZw2qoyGCMBfh8UhCEejXSNxtSuCHYrBwN2olOHKsO1R9/KHFz6dId/Qfgf/esjaUw0h5DzSgCGnB2VgaVPv1IfKdB3nyy1C/iTY/o24Td1blzJJcw9F4ztmPr9QRttbqYJVGQ7SkHe6A1C6sa+ucMCcnhuvm8vQw5MD9p6gjpKW05LPNDu</vt:lpwstr>
  </property>
  <property fmtid="{D5CDD505-2E9C-101B-9397-08002B2CF9AE}" pid="6" name="x1ye=11">
    <vt:lpwstr>xeyMBzLWO2V5XXiZvklBWpU3bAyYV+QodiwEC4KY0k7TRb4rHErqU6ebbF7yWaavMef9RL5hgOAWxYlVt17kVDt+/rzbS8LAjduTflhiydH+rdYOeG6JO6kJ/Tdqphov5r1skHJUpCYhlcCTorPmuiXxQKtCS9PkaEcfxmHi4HkiEL5wLz22qQ/YIUF6NgRU9GjnXM722pvzqmnKt6zTCITf610j6bXnossdPDAXkkdxryvaQx9FPbIUOUzaChj</vt:lpwstr>
  </property>
  <property fmtid="{D5CDD505-2E9C-101B-9397-08002B2CF9AE}" pid="7" name="x1ye=12">
    <vt:lpwstr>r1xVZXqNhy31E2eHb6gXsRrN32Rba66jtC9axxDjx0ON2ySzNFNX508QxhPZGr7BWx4k6f5VEolgr4e7n6lw2uKmmdzOOOynsoTGuLeQ8U8lK3ONEO3n4Wn+rtEami42wBo83CcEl7pDbaxpeR9VNln3pIFr76HhOVVOggwYNjTU+3KKhqwjIDSW7cUQFg3P0/DHRK4ChK2CDJujWV4DPqf5dWJqgQ88dZxAw2b1Q4xUkcPJAg2bMBoO+euTMG4</vt:lpwstr>
  </property>
  <property fmtid="{D5CDD505-2E9C-101B-9397-08002B2CF9AE}" pid="8" name="x1ye=13">
    <vt:lpwstr>fuKSB2sTR9ApU7a96nKoEjFc8DUVZKbFgs/CYCSk98q9yWx8UVtu16e6DXLCCuK+vNU5QJCJUPvfn3g+q3E2aUGFbYUV69bZzHt8FKHpf39R2xDVxnHWmG8K+IAIk253W7JHkStBcQehZYlczQinu3S+A4axtp131timmpuO5044Pu1/CgMlQE0hVBNbWPExpllN6LY8Gj8JLZPlQqhPv+BwS4SfyEmM5K3UpTYEDpzt327sB0a6u1HMOx/Frnt</vt:lpwstr>
  </property>
  <property fmtid="{D5CDD505-2E9C-101B-9397-08002B2CF9AE}" pid="9" name="x1ye=14">
    <vt:lpwstr>XSOMIBPEOICxotImTMhgQiKxVLqvEWgC1w0uyV19L6bolPg82fKqTyzsB2fT9COCowzi2m8AlgNZD3j24XACElBrjvLQJD7ndYmsTDBGI43dk+NPSXpuH+1x2uD+ns5noW4UJ4HhauPEouKjt7uBRbMxYtoya0RzZrP4ZXpkxm9LcX80LehKIQP7xqt1FVNgaxv1LjejluCvJPS6CvonNcnhLjpRsZbbIqfqoTGeIk/Yu1vr2kqHnHp05iYIkQY</vt:lpwstr>
  </property>
  <property fmtid="{D5CDD505-2E9C-101B-9397-08002B2CF9AE}" pid="10" name="x1ye=15">
    <vt:lpwstr>aexfBmx6tcGyMYPmGYigBvORQk+yA+hF6xR+vZnP8o8/WaZhYoBw+vI8k2ENmXezSmumlfj8YBJXbRccpufV3LI98iV5I9U8TyC7s6G4xn8fl7nTEGUAWLaAwrvIG6oQ86cOLGeDP/6+JvV8MPsxXMw68vYNn+SJNjppTlz82+Xnbk/v3SB+hYdkq8xl/Zv8Zy1mrrxvu4FQm6gNxan1Cme56a7YtU7C9E0oBBGBwKVu5iPUfF4DBjxFAj92ULK</vt:lpwstr>
  </property>
  <property fmtid="{D5CDD505-2E9C-101B-9397-08002B2CF9AE}" pid="11" name="x1ye=16">
    <vt:lpwstr>3Mmt/Qr4Jytr5b+s9gdxqMgCxZFSajsCbvSXR23bmCYEkPCMtFizxKTsXU8E4tRAyW/3pSs96wyzqI3RO+QJRsShzwxb4W/gcJm12rZgIzWdXaaBX1+oPmbETW17btGdxvYVNMIpoo8Qp95v98KxcVVMe4Nl/UsZJHrHmR35kJLIsMSxlz8WwNAHNFgRr2er32DpnyjojVNmPfeVa8DE1Yhd6WzKBX31eya9iYDV35gvPfQfzB4k8ePZFp/ed/J</vt:lpwstr>
  </property>
  <property fmtid="{D5CDD505-2E9C-101B-9397-08002B2CF9AE}" pid="12" name="x1ye=17">
    <vt:lpwstr>UCvL++pR2KHu/2PDW111yjzrQGf1CWnI7cuKU49ulqpJDNrWYCUpvCgiSsU9OaZ7AuE2TLotjFkDxJGe26ArloM4jmxi1er9D/PXLAxiIVVxcICXMK70/q8ZZbmV2NL2/oMHDLwi/01+axn1+7YIBUnOlDY8PolXBA1e34vsKGzkv7ZPBRTYz92SJeKPPs2tO5llDCd2Btv03aOPNiwpmDaZvVZEfuYzRQLplc5/8kqgGXEugYxruVnGtYii2Ai</vt:lpwstr>
  </property>
  <property fmtid="{D5CDD505-2E9C-101B-9397-08002B2CF9AE}" pid="13" name="x1ye=18">
    <vt:lpwstr>QYjZmI3D/6yTnWo+rcFZzIGbaSzyKtGzxehFK/fZg72w3K3jFtrJX5BrEjYkTjjLgFGXZBmcg0FGDwTvzhj1VbtcAw6AgMGM2AvTtF22F92KudMYr+FtZPtmv/KA76aU/ic1KrqEy6FN/CJfy6vB2QYDL5ERKQmirGEeKUbYqS6tRSNa5//bJP9SktGL7lVdlZ6M7Nz5Oj23v3a0Ppr7ekivm1OuEzQrZxwh/0JsUbbnTwi3zoW07IB0wHImHQv</vt:lpwstr>
  </property>
  <property fmtid="{D5CDD505-2E9C-101B-9397-08002B2CF9AE}" pid="14" name="x1ye=19">
    <vt:lpwstr>OJrAakXLHHbXilFNMTxVWhUL2HRLcus0PJWTr/KXovuRZ3T4qPybepfwH+7r2yGU/kmvlW1lby/FubvHEElhdx5iCHwAWPKkZylTIG8/luFy7Ruyu+Y9aK1W/X6PlSRUHxVX1IYtAr7P60YE2rHqjq3up/6nk6qB9KDr94ZJWCPvF8oxXmCn0+bnQGZ0i954wv4ME7Mpm21BmpcgTn6guanLTSYHK1SNlKh+Cxunr7EiDCGDwTFUqUoj4FQO8wb</vt:lpwstr>
  </property>
  <property fmtid="{D5CDD505-2E9C-101B-9397-08002B2CF9AE}" pid="15" name="x1ye=2">
    <vt:lpwstr>HzmqpiZQy0rv4IwZJp5F2x5n1ujlsM3Kp8MGvEXCkvwUOZ5CQmPK1/cpu/HUOVeKWVnSnCbRtJbHiN+K/+4/m2HIYK0hq7Z2EjBpRhn9Wf4/eaxEaCFKfSYQ8wLiwXHQK2pC6mtVFTNAGE1HHSVJDP6MWKGzezfAudmcmhUjtz9Xa+dbe+o6UAyp1o6+psaDif++GBayiqOFOuT71Y1WSiiBItkHR+YysdCqNljDBD9QXoQbSP+Ph5GfvpgdQbf</vt:lpwstr>
  </property>
  <property fmtid="{D5CDD505-2E9C-101B-9397-08002B2CF9AE}" pid="16" name="x1ye=20">
    <vt:lpwstr>R8GvRnh0EUEy1kbuYT/MqZjuM2ToOwHIisbhzci9ldY8e8ayxrP3L4Puy9VjV1ynDYpIYDQZWhAI/xKoNolUrUVBEsL+gtgfhbvcmkaZAdhHOuMCALLb581tzlpPqO5Bf8a9xoHm2w2+6YlB/LHBoQRzIgsbPpeunhacDCUfr5Gn4+ik01LHQypjbtwD0LLaGePkftsu6cR4iSk+MBwwbwhNeXY2B7A7wNQTDLz944c/9DPxkZ5I8Kkmd7jS8AA</vt:lpwstr>
  </property>
  <property fmtid="{D5CDD505-2E9C-101B-9397-08002B2CF9AE}" pid="17" name="x1ye=21">
    <vt:lpwstr>quqHw2LBqedLr2PlDkm8SwLxaPlntdDcPkjPMzf14JP6upt93fL4kuJ7C/1nmhg6GiItoQnwJoTRIZwLCqjSoHZ8LU4OlRfgFFeic4CXLVvDWOANWUHI3t2YQ4l70xBr9mjCRI3fdnFdFMrEf3ViQ4fvKrEV/9tgGEJtPOskevF68luAmpYrpaUx9QkYd5pfYv+J7fVMq9b/XqSyqPSWh9irntdF+fZBVFoyYBRw7459fAbJu4X2OSqdT4t8ozr</vt:lpwstr>
  </property>
  <property fmtid="{D5CDD505-2E9C-101B-9397-08002B2CF9AE}" pid="18" name="x1ye=22">
    <vt:lpwstr>chH08icGT7KevHo3LABJFEjod13N7BpDI0GkW/1RWM7i9sB0X/rXUgH3AX6syfwhVzGBkR2WoszahaJZFMpnMEepi9CDpGkBH96FYL7Okttx2pC8BFdIA9bSqqKr4liU7E1GHHKPROkEVMpGPrTez19uvURqnu+cNWqDt06Zt2H9LgmFiA0ktkeGi0QQdb+sPwjEw3MMP8ojZFypZyIxSjD5cp06HwugiT38V04V0bDyIv7p+KOJgC4XUIkgkoB</vt:lpwstr>
  </property>
  <property fmtid="{D5CDD505-2E9C-101B-9397-08002B2CF9AE}" pid="19" name="x1ye=23">
    <vt:lpwstr>5NDuhcJHFcJ7rYo/AGj6o2Taa7gn6EJKhnMJYaQ1E6lGO/VxGK6Nwfsx3SHupWFyu3lXKFrguQw2iOXanBJ1fGtaD6KIxCFFudG0/OEkH/IRoW9IAriWmk0wDSD6XCw+wj2Bk/dd1ap0G1aSx6YPREaCYU/qsy1ZRDqPISL3g5qKmhhzd9bODQUfl3+KO6k1q38Y4FLvfjrc2uyq+NV7wPf67lzfxMfViRz7Zmnd9ZcYSC+BLgdyfUiWBTHl9dW</vt:lpwstr>
  </property>
  <property fmtid="{D5CDD505-2E9C-101B-9397-08002B2CF9AE}" pid="20" name="x1ye=24">
    <vt:lpwstr>rldPpL14mOi7U6/4pdQq3qHytbGxChTC+G3C4kLd1iq4Ydof7cJ52DwWFtXU1qnmm3Gifx4zmarr8/EhsofUV9e2/wdt6IboHtw4wfwO3dUfJwxSZ3LLECTx/DdoHqIvU/Q3Q+pMteNy1ojv+GI1HLbBa5BhOZTX+FPr4Jwilt+7sb98VAD7E4NnahEKk7aBnskD4sQdyPA/SGWNP8MGaPnWTJrIaKN0lCMM/vbbiPkfw+TQmDc6KvXAhToB0Xv</vt:lpwstr>
  </property>
  <property fmtid="{D5CDD505-2E9C-101B-9397-08002B2CF9AE}" pid="21" name="x1ye=25">
    <vt:lpwstr>gq9hIGv25hHREJGbzAcPJJ3nME+524Pj3a/EbMOaUPyejEsdwVhUbEQQrX+RUWii5W7veSTGTQdDQHMAaD8Chg878sOhJzVZhNrLUjEmg7ohfksijkpzlr+zgZS7bMbMff1y2gcOyiwNhjaozUBdEia2Lkpy94Y/dQnKYCLPC63u7YxA0rG0f51tdcDeR73nMWaPNmhv4G7LdDesx3MNsHt476xt8oVPMzCgssfQfQG4uJcrGzUv+nfdOL/EOx/</vt:lpwstr>
  </property>
  <property fmtid="{D5CDD505-2E9C-101B-9397-08002B2CF9AE}" pid="22" name="x1ye=26">
    <vt:lpwstr>cyt2sreHrkBOvTdDuAoNeIJTsafbLsiUIe+qnVbbaKoYlJHbuDkD9/j3xoM46qpTqYny8a5lAmHh1y/KXnP9jIg4/9Ps94oFz+mB5T67yUvoYUSq2PmMfZkzFSRaFIA9Z5A/RKbUKxiA1CkUkPP7XhkyLDJ0TNU/i1IzR6PJUejDgZ5RgpPZwtEEBsTNa7L74rx+i5SR4Fj3cx9cYEzKDmcjUVqe99rC3ulKpyXFPASJtH8EwAfFSG/yB4Di8a4</vt:lpwstr>
  </property>
  <property fmtid="{D5CDD505-2E9C-101B-9397-08002B2CF9AE}" pid="23" name="x1ye=27">
    <vt:lpwstr>eD1vEZcJY+v9H9piY7Hz9N0Xi3kOBFAR1G1qwA53ymlvlyRLY/fs06LXiPtLLIx3QZYzhYdLYKLM8NSe9bmHhbg2Tddyo+RLqSGPpRd3hcoXZChXCh8NnLcprtTkmOz6j6RK0mBDYutEIyYfZN7JG2PNpzMi3wtqxSF2G9yNdfv8vSqzoZVxnZEmX3KeT0hp5I+j5FeSOYbjeQblrR6+8jl3f/MZExDvIbzb+kajik2hm45duCNVpJ9KeocKxFg</vt:lpwstr>
  </property>
  <property fmtid="{D5CDD505-2E9C-101B-9397-08002B2CF9AE}" pid="24" name="x1ye=28">
    <vt:lpwstr>zX4Ozw1DDDgZ9YaVTM3MCyy5Hw/SoPb3V1Gs5gDZrVtx+Bca5dqXWstcaPppQrHgtPGYRssqth8WXKl1qq91MR6wkmamC9LRGoO8mgxsstTqi3wAE+P6hL0sThVTbjXbXWReIeFZpwFuf5YEfrayR/skotgrDI43toKGi1qdZolNLzQs9WYwhh8IGH/dDliY2aeyIRpoHvYX/mfos8FvMayVMoY05QwYsZxBRQtU298KOg3/9JMH3QaKHDqoHc7</vt:lpwstr>
  </property>
  <property fmtid="{D5CDD505-2E9C-101B-9397-08002B2CF9AE}" pid="25" name="x1ye=29">
    <vt:lpwstr>fVP6A+M+2PP6pVI9bAPweBx07FSNjAd+d90nNZr0YXjQr7kH4TQehqpWqve72HqBUqjH7qiWmGtB+3zDjoR2WMoLCa6qhOg3DdU45AYjOvBCyAKHLo1Mi7cYTq7T6EIfInWNP2nGNKjixoI5tSSdMB4pNHjy6HnmbXTSh/8XZQEFRqotYRuqmh8kOPmNkhzk6X5NTCmh3R/3ubmeRbrouHVQ+u/6bnXQyxOq6SAw/lAaARCmsx1tiNL9ewlkdfl</vt:lpwstr>
  </property>
  <property fmtid="{D5CDD505-2E9C-101B-9397-08002B2CF9AE}" pid="26" name="x1ye=3">
    <vt:lpwstr>QI0X53OzWmZ9RQgvjhyTXslBaZhd/NCUL2sLpfqCJfw+i3HFOVXSi4HEvrR5DpU6WGUm8teHLrw3iTtN/jyGM6Pe55kFlCf0qU7fL8td51wdSloCjWNKc4WDbDLwtImNRjlWYNF4YBi14ypOZtlclsVojd4RW2mD8tL/dO+0mPWlxM9kfDTkzodlYiOspwG9U2fz4tj/UNJ3VgY52SRFFWK9TZbcGdY5gJyPiQLCwqiv7HqxVTJgi3kA8YNWcrM</vt:lpwstr>
  </property>
  <property fmtid="{D5CDD505-2E9C-101B-9397-08002B2CF9AE}" pid="27" name="x1ye=30">
    <vt:lpwstr>y2+om3QSrjoUeSIeh4qQ/Wjqaiku5jfyBIIB3p8xTiV6/PnLe5oGOE9CrXN46XHNnoQH5n5cqU16sFfndOjA1qyXi0lSNrpdmPknbk/lEgAlTnektUW46feZKdb1pKV1WZ5zll5wOk/clfz01MDNFrIOzuqM7eLzKm78LkOTxEc9VFcN2U7JG3N/V/JMphuq+ECrYJd9ZuALnrvNOf3LiRf9Qc9i1Z9Ana+KrL9dPQ4KbKiAOCgZu6MyDJFvjWh</vt:lpwstr>
  </property>
  <property fmtid="{D5CDD505-2E9C-101B-9397-08002B2CF9AE}" pid="28" name="x1ye=31">
    <vt:lpwstr>N0oeX4Ys6VXNUxcFq1iiWROsq82dKF1gE40+c03UKM/czgadlASwSmmkR6FrNPAd6JQtVpVHKgkr5hAg9FgdY2ehTdq/zwJi6689SJCc7PeR8ry+qQFvAyUtGi4JjwZB0wlDMeIZzirdAyKFAACzDM65RjNM8gKTK2M3gfUNoKZQlNosdaVciYkelA6fBwG/QT5mvfr8k9hT4MT682ZlDHyl6aQ5voxtWC5SSZu9QXS39ZtOHJfP9aGKp17zfjT</vt:lpwstr>
  </property>
  <property fmtid="{D5CDD505-2E9C-101B-9397-08002B2CF9AE}" pid="29" name="x1ye=32">
    <vt:lpwstr>cDRy2nRqEgmwXowzEyJlVZev27P7ZsGyG38wI/FiqTC6OQ0GdRXtFAmRoYJ1qPgiOeHNtBo2PCLz0l+I+3YBlFcjJsT72r0FH8x1MBv+PS8cm7TiIlL69Lu2b0DTGEmgSk36/Fi5+9abNdHPULr7r/ovkIla7bmcPW5pMzsZZSpx/vQVZYcU7If+xf/KzCHcPz80v7WF9H5P7G9/9erIaAnaAQNnJookWKKXI4+ALMRa3g9DxO2Gd1nIyiBAZkF</vt:lpwstr>
  </property>
  <property fmtid="{D5CDD505-2E9C-101B-9397-08002B2CF9AE}" pid="30" name="x1ye=33">
    <vt:lpwstr>Bu96spNpQ/YjKvM1YhZyc5JRILtH7K/eLxxyxl7XV+0ympQ8aIONUGLitw2eOHxd9NNGX58l7Elf1wt+cEjH4Een13G4WRECc6Ktsrbn0mrFViZyVNZwhm+6L0aZmmr2nqJn3Xld+zXPz2cDk6nto38/FodZSKpH0jAgfoR8Ih+yd6DD1OnJvyh2Jst3d936cH/UlZBhqy7w8Q2U/r2pBQniReffmABCGNXJddnjc6lplq5hnzoIWhsPvHwe43O</vt:lpwstr>
  </property>
  <property fmtid="{D5CDD505-2E9C-101B-9397-08002B2CF9AE}" pid="31" name="x1ye=34">
    <vt:lpwstr>V0RcWQTYdZMDiWgvPL4ZwDfyF/yIhWMzfhdZrxYxLkqCfT5kPKmyAGsktR+V3QUKAXFGIeucl71AkzwIqj8rY8dN3wk3NmPFPQ83XoONjfVHKLdVXXvmz7zeuQQaCn348qT2uiBy28/CsQVhiAvOuzhcNPS+D9LYNACaBdXZq/2odHRd/90TDYZkG7BYEgSy97DTv8e6pOwZPdmbUI9flqSKfR4aBSa6RGPRMl5MX9jCkw329RE3eSbH5kcq6cL</vt:lpwstr>
  </property>
  <property fmtid="{D5CDD505-2E9C-101B-9397-08002B2CF9AE}" pid="32" name="x1ye=35">
    <vt:lpwstr>4ea51e2+8zT7SXdRbnBijAZMEatq57vT7xgzlf/hN5g43JJREDSv0inn2Oh6HkYbpWE7ia+4uIAXPFHlvSC1Uk62vq6VMhmcaE4WPwptPCb/bRwq5o1UKr6ykFJTtTS7rkH/KuWx8sBGJ4vH9ArxbNJALp/WqZHUg0+91CzP5XgvmyMp5rBcGm8Fu59m42jD1wMTPmi8+d6tL4vC2NAj2z+S9VdEFOqqc49CEwsJfTlxYL1PnjYND3StCN6EVNc</vt:lpwstr>
  </property>
  <property fmtid="{D5CDD505-2E9C-101B-9397-08002B2CF9AE}" pid="33" name="x1ye=36">
    <vt:lpwstr>oZYqX3sSWaWW0xj99z1/Y8d00fvknojRKqdpuNQARnTVpAoxWgkrWFd59s1DfH8zXBTIT0KGLrKdIHikIdZZlK3f7LBzdov1LuuRWWbC4UeLlGp2wkcLLB0ZADZRkfqH2sBjfpy/+dwydX/1YXk0oGNOeyEe0cThdSpis/3dgID5h2VLaZ0+kRQuxLvwaf/0CVE7eA9hOC24eAQ/+usZLv5nBgkbmLO4YFW/4Eak7BKih+PUgseHnkeYTfVVXL8</vt:lpwstr>
  </property>
  <property fmtid="{D5CDD505-2E9C-101B-9397-08002B2CF9AE}" pid="34" name="x1ye=37">
    <vt:lpwstr>pTZDBSbh3/LrCPufpV1yIMrjjpjmrBxP6GgJifmqTjHBuGnZ2XU28HvHLA9yNbSU1gq4LYlsRPQF/m/7oThJH1E5GKHFxseawix5rOYGcDHayd7hhPHoLKoQBD+9x8LgFPLMsX7N70YAp1CuuAuHfWryQsq1VNzDshbk9PCXqqPj0r1czevp98P0WDzlfGBNS+B/aqhoSJp4I/K6H9d6kBTzOFnYeC5BfyPCxxPwC8vIV2vv1xjdeJQ08ddJyuj</vt:lpwstr>
  </property>
  <property fmtid="{D5CDD505-2E9C-101B-9397-08002B2CF9AE}" pid="35" name="x1ye=38">
    <vt:lpwstr>R4aI4SWNudcYJykkjxr8dviud1383qnVSe+uIPCgCnm0c1AUOVyZL0FiLXhUHPEzUeyymWzZRT8vt3etj4vneghmWwBgnEFm8IU2TSJQ2qN1XtyKyoXAk7rspe+sOSzwTmjcVFESUQE6YSxJI4+8fpWeUDGWZv0OlT9fY7NAQ91qC0FgnWog2BQojJ0SVWgo4Gl5sR1HsK8q5ZEAuNG+FzsdOftQo2JwxBbHj2o4yWI2tgvgXCBuu+iLtObXeVc</vt:lpwstr>
  </property>
  <property fmtid="{D5CDD505-2E9C-101B-9397-08002B2CF9AE}" pid="36" name="x1ye=39">
    <vt:lpwstr>D9fMKnn1v7xTbTa2vUnQEq6lPcUCJhWX81CdXulbwCrLssEOyrQbfoZbfrPV3yhlBp9pK5Zdq/xB9+Xf/X2gJqca/uOppymPRCUDo+x0oWingnU/deLGZD60jf/ERRWMS5Ewott+PybYHdj9EPSCicfyDbLun9rjf7uBIuJKabfv6v//twRZctB20bVI6qrD5roskeemL8O/PuKf4Fu8ZgNeZO9tndD2mdVVPe+s85fOIRH/PnDd+HziEli3Q+B</vt:lpwstr>
  </property>
  <property fmtid="{D5CDD505-2E9C-101B-9397-08002B2CF9AE}" pid="37" name="x1ye=4">
    <vt:lpwstr>VD4liBqZmiJUvtyqZ38IG8fiiq3msYPdawAkFf8+3gDSWv4LXHr193tWpFPn91jg8vWiLhhgPl6VQdd9Swb0MnvD/AsQdGP9zILWxEkVysgSc/iOhHJC3Ny4FKsZ5TidFXWepZWtOlNLkF7OYKlFMKOtnASfOFOrjmPixWkkU0rsipmASGOnCzqidjsIu46BvuLWjVzAQu/TPaEION+1Bng06e/EjaGVbUEMNh0MUSH95SY/ICOz44GXByV9cWl</vt:lpwstr>
  </property>
  <property fmtid="{D5CDD505-2E9C-101B-9397-08002B2CF9AE}" pid="38" name="x1ye=40">
    <vt:lpwstr>tloQXusb0TqEmU4spyuSmuNNNiqskFKhmnKxnLKLnX00te1Q5k2aTEnO8/1O0KH2+qcRpHGBqe2XLS/KW4bcfl/ndflnF4X7XtR2mZjnwZML/OFYpctQF540HwQYUWvnsC7SWTLKYBvcxVkMD76EnhrN9NdsJj6dKGzgXXOgJn9LU1SSmUS/fwjmp8ZvQecRTNwCe1Psb1VN8KpcjByq5NPZlBLFSn8bvfSRICuM3lgVAD0W+3UZ+uSTQaDvU0u</vt:lpwstr>
  </property>
  <property fmtid="{D5CDD505-2E9C-101B-9397-08002B2CF9AE}" pid="39" name="x1ye=41">
    <vt:lpwstr>rdGY5pkxFgnzNymrhQL/ctulJBXWtv1SPDDTim6sBCemKtcSBzQ0KqB+FWIyaPCPSX8EPVmcnNbAqgfaQDSzLbHf29iLDqeyYMBIh8ndy3ogB8QnFJ2K7KBvwIf07pMeZ+2uxxMHeBnB7jEjlPsX2uKcsiA/f1oYYbSzcYDNCsFYwul25yA70to9AfMlRLfledDoVmf17clfkeJxCpux8wwzkrsZu6oCSm+st5w9sR59t/nhsLDfRjP9iiv9kbJ</vt:lpwstr>
  </property>
  <property fmtid="{D5CDD505-2E9C-101B-9397-08002B2CF9AE}" pid="40" name="x1ye=42">
    <vt:lpwstr>YDlUdIhbgG1blUQVDc1ZV5zZH+5mCM9tWu0hhQlsYPNCqG99DqzmXuSskJ9v0GQ/vDsEoKFAfndXTrtBtIFdP/VtyL+vqtaGb8K672LUMy6mSHztAI0EQi/ruicZDAerCEQZp0+fuNJPmZl8A3pe8ycf1LJ29cR4tyNwQTZoermEm3EgrfXQUE6f3lME8Y98QsJRaE1xgI/hDySesqMN+TMJnplhxk5s0pjzLCBQOUGoVa25F8/ZGIl4Deevyx5</vt:lpwstr>
  </property>
  <property fmtid="{D5CDD505-2E9C-101B-9397-08002B2CF9AE}" pid="41" name="x1ye=43">
    <vt:lpwstr>lOhCCNZe0LJ/jFPtwDa+SFmh2j8cR+Qn4/yUH/sQ3SVM3f6nYVkcd8T2H1/kqFY//+xhnWfvZWsCrJ49KfmRYqCx3wq9YKNkZ9kbuLuZJiOGlaklE2I+bt98VuPmJDEvOkaj69HN8LHQ8wjFt1AXzTNY/5SrItZCl42NojD0C7u7Y96uUKk9RwngTZqSb0BAxBNjtqga1hziQDBTkFFRTKognUk2ABxgyJ2r00fQ+ocw6EjP2L28aQ87/Xxf3YS</vt:lpwstr>
  </property>
  <property fmtid="{D5CDD505-2E9C-101B-9397-08002B2CF9AE}" pid="42" name="x1ye=44">
    <vt:lpwstr>XdIcshiGPwUnF+01/h1mXhltRF94PtqOXcsoI/1pqgxY3Ip2ZLlwxnDyF5yhxFiFENgntlLHvhmPXxPudN6bKqmJ+2IIf8Jmv+xTn3eIjZxPp1i3i5YzNW/CzVEz6AJY/UnnPNzgzicrpQwe2ZIIo6tpZwnxaPxdCpHVJtmY+pXCf6+91xk7sfZ7k09bcSRQE/CwwLf7Kn9uuNosaaLpuN4pjyfhdOYi2yJIZZO5YQLC9INHpwbiPJO4FDQbEf9</vt:lpwstr>
  </property>
  <property fmtid="{D5CDD505-2E9C-101B-9397-08002B2CF9AE}" pid="43" name="x1ye=45">
    <vt:lpwstr>p4B+FkgeIV3ziFZYd9ESaL3UFLB3fxebGP5atl6ouYC/EnsNMJOtBGNsZrNzZijXl5M0ZFcFWIPYil2L7kBXxMkkseW7UtGpM3d2JjVuae5FtA5XNdesgD8bvp5rP74y6OZtcCasKK+lfvTblhQEwCTCDvrfEp53j8XKR77fSfUEl5Z591z1AGh9ig61i2YxQKpvfjIfvWvs3jdj/y/DCIvhop1CDcMOkf6jBl6htiaHdM5hOnjNy26Lt4P7YYC</vt:lpwstr>
  </property>
  <property fmtid="{D5CDD505-2E9C-101B-9397-08002B2CF9AE}" pid="44" name="x1ye=46">
    <vt:lpwstr>mRdrrVhiurP6HVvujMzbBRAvElnR4pTqQ94v7Jeum4HQI6hE+BSw6b2Oe8UCDL97jiJZUNSMFb8YwzdrgFrjGpsPNb0qUT4Kux9KLnrnXnV2UMticEQNILaicbsZRFOzuYIEUd4b9PxlkVUUWs/BFZodPcgcFRFS+EgYzSCnzV28eahM9t5eivoJiiUkF5JPMEJGFgjGlIBsuZfh2w3MYIhIBGEtN/WlQ1l68Kqc5S6CnmRfkBtPhHcmvvqJe4M</vt:lpwstr>
  </property>
  <property fmtid="{D5CDD505-2E9C-101B-9397-08002B2CF9AE}" pid="45" name="x1ye=47">
    <vt:lpwstr>htjjFG1fbUTv8zjqr8EMOmF5I5+q7MfzMt/+wpxLxLYyIthEzjQzLYbbsBbUHZ+4XrHGLfqNFQgHpp2nYSSl2wHuLjpoP7iw9r2iouyiO8g2zCVaFq8MyOopXUqxQU8UA+R3A3Y24MS/CU/K6q4gwR8V6KCzi38JuZ9kLYP2Yn5ktQs5Ewqiaf568Sf9oSYkmEsdbCGscwcQRa+jcX9jVbnd8YXIpfdM1Meqs1nrp9aQHHgYpMfexKcXwtojbha</vt:lpwstr>
  </property>
  <property fmtid="{D5CDD505-2E9C-101B-9397-08002B2CF9AE}" pid="46" name="x1ye=48">
    <vt:lpwstr>CtsHQRBNJesWHOoOuP/1uy59lcKOkJ152u8jC3FD0HwGJlW9YvtXl/nfRd0hQCETGyoil8E3o6N+x1FA44ifkPpogSuz8ceRJuOjZSzZzXMaP51zKLWO9CUwqed5+54Oskm8g4pMSaMrSg46IDYxYsIWILcVwUMbOL15Y6gei2EobfLvA1lWdGNh/DVnA23P3CwrDMtNCy9XlPlYd3LM7efnSBuSGEnmAKlJ+xeHzkzZqHTkSZAUkZ6rCbdVuW5</vt:lpwstr>
  </property>
  <property fmtid="{D5CDD505-2E9C-101B-9397-08002B2CF9AE}" pid="47" name="x1ye=49">
    <vt:lpwstr>vNKhdKTt2HXQsOPzDiXdEQXYTA8Cp+xMwYzXAEjJklkIkcol5eNy0gdNHMD9SHgFY4Rr9TmlfM5AbSDMZlPXYgTIYM9ziqTn7qdJyatwjfaH9dAE4iGW9nX96DXvtU+pWrXwkfKrPpKjyBbGvUjiD+uety1G1EZXTwdQzhoiZbFENSvu3VX/MfjwjYeN/jmZexZO+syasuROhQ7CHK39AxzpmtIWi2tgoCtGRUFSyShF6IGUPZ/+nALUrpPBv8N</vt:lpwstr>
  </property>
  <property fmtid="{D5CDD505-2E9C-101B-9397-08002B2CF9AE}" pid="48" name="x1ye=5">
    <vt:lpwstr>nf/S7gGXacrc3TQpQ7Vaqmr27E7ltlLqu+Uu6YSzndwZceXqHciKm9CMoipGVWeit67NkDQSuUhRrksRbFcnQMbnbuucCh2gp8a54vcIB5hNxXzgCPWR1YvuHv0X2XnB6FKKm9ElusqopsvqhMPABrRIrJnc0nhjEeVQx2HFUglp0tIn+Ybt/RtNI6F7+K8KoNtb93qg4UYtvfK78vaJCH8v0eXc+l+kycoPCV5w6WDfXslbeZRvTV7ixZOVdcD</vt:lpwstr>
  </property>
  <property fmtid="{D5CDD505-2E9C-101B-9397-08002B2CF9AE}" pid="49" name="x1ye=50">
    <vt:lpwstr>RAnBN5rQam2SzjuYnvixrjZz92/6wvHd34FHurI94TRfYVQ91+GoG08YgavbOiXVv2z/55UXtRITCKzZ9TXr9sxvg+0FyFnyO4j8vfY2rNwM9pRxAGtxd/IsEAoO6+1X1/98TXU9KkbhnFEsBrTNefWC9MdeBe+IOWC7ExDMxAWmNmoktAoNf4PUeAa7qEFLONmVHjuW0PT+IrnB3jL8pOTYSnf7JI+4sYyC3zp7rsnsXhNCrRJSwcvEx/M9nKs</vt:lpwstr>
  </property>
  <property fmtid="{D5CDD505-2E9C-101B-9397-08002B2CF9AE}" pid="50" name="x1ye=51">
    <vt:lpwstr>pgShrS4EV0pchil8MvoJMwcCPqTMspiZ9Q7h4Wj/354s0/SfpZeHbyynTnad6uIxa7TvRbVkVApSqGHvoSe31K7i0Tm0CzRxbuOLQ7Z94Pr2i+0pezkEZTQL04ZPzzOLEQ5l43Qf4C8thfgFAlMuRZ8uuHzc5Iq0yiGaX72yFFeA9+o/wIPjeoSfctiQM0rPJsjQwDgZ3WOWCYq0pAD+KSLwuBk4gz5mT6zu01VaTnJJqmYiPnZZ/3inzVW8xHr</vt:lpwstr>
  </property>
  <property fmtid="{D5CDD505-2E9C-101B-9397-08002B2CF9AE}" pid="51" name="x1ye=52">
    <vt:lpwstr>15lLuGoaTurnVe5eXa3vlbSquPtVHmn96cPzhZfLLAnnDUstr9hWM7R7F768jfgRSt6YynD+F+QQ4OZPYor8yy9SbMRkWqLQF4tlkVyK7yRz5/UoGGeiof+FbVMJE6m5vVbA7c9l0y2K3TJg/rDUXcwJoKP+gdQ4jx1WQ8HcEosTDGaCVNMQnC9aU09IjIrlAT/zGR6WaAs14z8LZgsFKNUm1DX0GFvoMSnGMsW3OCR+w2dhZk4IPrA78ObL8hz</vt:lpwstr>
  </property>
  <property fmtid="{D5CDD505-2E9C-101B-9397-08002B2CF9AE}" pid="52" name="x1ye=53">
    <vt:lpwstr>N7rccJGFR66cnQAW/7l3Bc+5+cSRNpDSPHP8ubywfwpoH/tKeLmy4ygXQKF0lnHZA8YSVv6fe/RRP9d46VJWNX61KaSJmfaO9KgvkVrI6syC140/3k5sVMIsv53KUK9b3AV/4DjH2Da68KMxnckz71iO7a0lx9IjdVuE750CtS0EB/WwE8I/1xylBn2NTXks7qsTBw7V06jZwTkuvgrOovf5miGDd/F+dNkKXMB9JCxtKcmwj6dMGSaZH5/yNbT</vt:lpwstr>
  </property>
  <property fmtid="{D5CDD505-2E9C-101B-9397-08002B2CF9AE}" pid="53" name="x1ye=54">
    <vt:lpwstr>wpXpTRHj6gbkdP3tGfhb1ruJrP7WONBOBH/Q+QPofNYDUAAA==</vt:lpwstr>
  </property>
  <property fmtid="{D5CDD505-2E9C-101B-9397-08002B2CF9AE}" pid="54" name="x1ye=6">
    <vt:lpwstr>Jgw1mV5P5iYlS9bOJ9CzyvAnVyAIKz+W+fOWaiuj21NYvYzi0kVjPIWY3Ekpg0GwKm8CDElxj5josjvvryxLn6KeXPOAsxoJF9KGji9wOZV3yioadPM/h4iiM/Csu1U9PnDmK0Eu2VnwYRPz7uscGOYNMvfb7iYLE0eJBE+Zq3WehKOZMq5fzOgeS3dAZZ88mIZvrkPwy1UIVgbt1fFl18eI1sSsAmIzZlxLrhxPQZhdwPFKQu9LfMyZS0vYExV</vt:lpwstr>
  </property>
  <property fmtid="{D5CDD505-2E9C-101B-9397-08002B2CF9AE}" pid="55" name="x1ye=7">
    <vt:lpwstr>WG0h/0Oj6M/5ze75OEZvfguXZ5VLOzu5WBYGkdPddKtKzMXrtcev0TzTT0OrCNZYh2JBMgbd2pnB8L0xmIH+Q9GnDfrH1mWvh1q1OIejf5Ln+LqBemdutnDyxqdIUvVjUaz4RFhvd3ky94wlIVKKaQaRGSk/9YaGOy2GOrOi+SUP3BgW5AjJgKEqsLYIt2Zs5zpwL8HsHaNW55iKWpH4iHj5lTkgG3v9AA1El3uQRZl6vPrLVMN9in5FBEbSaRj</vt:lpwstr>
  </property>
  <property fmtid="{D5CDD505-2E9C-101B-9397-08002B2CF9AE}" pid="56" name="x1ye=8">
    <vt:lpwstr>bzk1P6B+To7pgIT7jtqWmiqc7KvG1NA16k5fLtDV6kodOtCFg7Lk+ySY2jOUHEPdUwVpj3F8YSDo1zUR8xsdP/UwwbvAq5aI2o2iR2haNlSV+AHW02DiWiSSOMsKJZv67i9yMKftxHo1kQl8aLQ7WiOQR/6r+QCuQAkDi7/0YEVxVpZ9N8AIyzcCe09MNCe1eyWt/iHz6eMUJ66qXYQvNqdI1ZcZLMxuhhEXZtk66esJUNQNpp+AAPLq79cg1Yh</vt:lpwstr>
  </property>
  <property fmtid="{D5CDD505-2E9C-101B-9397-08002B2CF9AE}" pid="57" name="x1ye=9">
    <vt:lpwstr>rlcMLljNf5IuN8wDnmG0Z8LubVMBJcBYXokEK2u5xkk6mkzxjvtGr1mXjqI7i3T2O5gUUxqSvblA6Lu0/NXvKqP0VrU2EUnpqXli6uEkhvDuRD5bCZ2foP1am7lasRpRmySwqNf6ZlmKERkGkmXAakGjbSUBlkeiShbemiHNjg8b9RDp/Hv6KWDY37428odCqQRIYIkMV2QQ7yL90OOUakQRDDXkRd8ICKdvlNLNO6LNY80Dl/dsQbXLU8D4c4r</vt:lpwstr>
  </property>
  <property fmtid="{D5CDD505-2E9C-101B-9397-08002B2CF9AE}" pid="58" name="KSOProductBuildVer">
    <vt:lpwstr>1033-11.2.0.11219</vt:lpwstr>
  </property>
  <property fmtid="{D5CDD505-2E9C-101B-9397-08002B2CF9AE}" pid="59" name="ICV">
    <vt:lpwstr>D3AAA6087FC743FCB5DFBC1029B45246</vt:lpwstr>
  </property>
</Properties>
</file>