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22E7D7" w14:textId="77777777" w:rsidR="00823846" w:rsidRDefault="00823846">
      <w:pPr>
        <w:pStyle w:val="NormalWeb"/>
        <w:spacing w:before="0" w:beforeAutospacing="0" w:after="0" w:afterAutospacing="0" w:line="12" w:lineRule="atLeast"/>
        <w:ind w:firstLineChars="150" w:firstLine="360"/>
        <w:rPr>
          <w:rFonts w:ascii="Calibri" w:hAnsi="Calibri" w:cs="Calibri"/>
          <w:color w:val="000000"/>
        </w:rPr>
      </w:pPr>
    </w:p>
    <w:p w14:paraId="1D250D5B" w14:textId="77777777" w:rsidR="00823846" w:rsidRDefault="00823846">
      <w:pPr>
        <w:pStyle w:val="NormalWeb"/>
        <w:spacing w:before="0" w:beforeAutospacing="0" w:after="0" w:afterAutospacing="0" w:line="12" w:lineRule="atLeast"/>
        <w:ind w:firstLineChars="150" w:firstLine="360"/>
        <w:jc w:val="right"/>
        <w:rPr>
          <w:rFonts w:ascii="Calibri" w:eastAsia="SimSun" w:hAnsi="Calibri" w:cs="Calibri"/>
          <w:color w:val="000000"/>
        </w:rPr>
      </w:pPr>
    </w:p>
    <w:p w14:paraId="317E256A" w14:textId="77777777" w:rsidR="00823846" w:rsidRDefault="00823846">
      <w:pPr>
        <w:pStyle w:val="NormalWeb"/>
        <w:spacing w:before="0" w:beforeAutospacing="0" w:after="0" w:afterAutospacing="0" w:line="12" w:lineRule="atLeast"/>
        <w:ind w:firstLineChars="150" w:firstLine="360"/>
        <w:jc w:val="right"/>
        <w:rPr>
          <w:rFonts w:ascii="Calibri" w:eastAsia="SimSun" w:hAnsi="Calibri" w:cs="Calibri"/>
          <w:color w:val="000000"/>
        </w:rPr>
      </w:pPr>
    </w:p>
    <w:p w14:paraId="4F6E26AD" w14:textId="77777777" w:rsidR="00823846" w:rsidRDefault="00000000">
      <w:pPr>
        <w:pStyle w:val="NormalWeb"/>
        <w:spacing w:before="0" w:beforeAutospacing="0" w:after="0" w:afterAutospacing="0" w:line="12" w:lineRule="atLeast"/>
        <w:ind w:firstLineChars="150" w:firstLine="360"/>
        <w:jc w:val="right"/>
        <w:rPr>
          <w:rFonts w:ascii="Calibri" w:hAnsi="Calibri" w:cs="Calibri"/>
          <w:color w:val="000000"/>
        </w:rPr>
      </w:pPr>
      <w:r>
        <w:rPr>
          <w:rFonts w:ascii="Calibri" w:eastAsia="SimSun" w:hAnsi="Calibri" w:cs="Calibri"/>
          <w:noProof/>
          <w:color w:val="000000"/>
        </w:rPr>
        <w:drawing>
          <wp:inline distT="0" distB="0" distL="114300" distR="114300" wp14:anchorId="7DC10FAF" wp14:editId="7283AF9F">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p>
    <w:p w14:paraId="4FCEAC83" w14:textId="77777777" w:rsidR="00823846" w:rsidRDefault="00823846">
      <w:pPr>
        <w:pStyle w:val="NormalWeb"/>
        <w:spacing w:before="0" w:beforeAutospacing="0" w:after="0" w:afterAutospacing="0" w:line="12" w:lineRule="atLeast"/>
        <w:ind w:firstLineChars="150" w:firstLine="360"/>
        <w:rPr>
          <w:rFonts w:ascii="Calibri" w:hAnsi="Calibri" w:cs="Calibri"/>
          <w:color w:val="000000"/>
        </w:rPr>
      </w:pPr>
    </w:p>
    <w:p w14:paraId="46BD0C7C" w14:textId="77777777" w:rsidR="00823846" w:rsidRDefault="00000000">
      <w:pPr>
        <w:pStyle w:val="NormalWeb"/>
        <w:spacing w:before="0" w:beforeAutospacing="0" w:after="0" w:afterAutospacing="0" w:line="12" w:lineRule="atLeast"/>
        <w:ind w:firstLineChars="100" w:firstLine="240"/>
      </w:pPr>
      <w:r>
        <w:rPr>
          <w:rFonts w:ascii="Calibri" w:hAnsi="Calibri" w:cs="Calibri"/>
          <w:color w:val="000000"/>
        </w:rPr>
        <w:t>Dear Jobseeker,</w:t>
      </w:r>
    </w:p>
    <w:p w14:paraId="5D94C44A"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2F3B4385" w14:textId="77777777" w:rsidR="00823846" w:rsidRDefault="00000000">
      <w:pPr>
        <w:pStyle w:val="NormalWeb"/>
        <w:spacing w:before="0" w:beforeAutospacing="0" w:after="0" w:afterAutospacing="0" w:line="12" w:lineRule="atLeast"/>
        <w:ind w:leftChars="100" w:left="240"/>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0F9A09BB"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2373F831" w14:textId="77777777" w:rsidR="00823846" w:rsidRDefault="00000000">
      <w:pPr>
        <w:pStyle w:val="NormalWeb"/>
        <w:spacing w:before="0" w:beforeAutospacing="0" w:after="0" w:afterAutospacing="0" w:line="12" w:lineRule="atLeast"/>
        <w:ind w:leftChars="100" w:left="240"/>
      </w:pPr>
      <w:r>
        <w:rPr>
          <w:rFonts w:ascii="Calibri" w:hAnsi="Calibri" w:cs="Calibri"/>
          <w:color w:val="000000"/>
        </w:rPr>
        <w:t xml:space="preserve">We have curated a list of additional </w:t>
      </w:r>
      <w:proofErr w:type="gramStart"/>
      <w:r>
        <w:rPr>
          <w:rFonts w:ascii="Calibri" w:hAnsi="Calibri" w:cs="Calibri"/>
          <w:color w:val="000000"/>
        </w:rPr>
        <w:t>resume</w:t>
      </w:r>
      <w:proofErr w:type="gramEnd"/>
      <w:r>
        <w:rPr>
          <w:rFonts w:ascii="Calibri" w:hAnsi="Calibri" w:cs="Calibri"/>
          <w:color w:val="000000"/>
        </w:rPr>
        <w:t xml:space="preserve"> writing resources for you. Please check out the following links to get started:</w:t>
      </w:r>
    </w:p>
    <w:p w14:paraId="33053E8D"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6B3D7D63" w14:textId="7A49B235" w:rsidR="00823846" w:rsidRDefault="00000000">
      <w:pPr>
        <w:pStyle w:val="NormalWeb"/>
        <w:spacing w:before="0" w:beforeAutospacing="0" w:after="0" w:afterAutospacing="0" w:line="12" w:lineRule="atLeast"/>
        <w:ind w:leftChars="100" w:left="240"/>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31003AD3"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70DD6DDE" w14:textId="77777777" w:rsidR="00823846" w:rsidRDefault="00000000">
      <w:pPr>
        <w:pStyle w:val="NormalWeb"/>
        <w:spacing w:before="0" w:beforeAutospacing="0" w:after="0" w:afterAutospacing="0" w:line="12" w:lineRule="atLeast"/>
        <w:ind w:leftChars="100" w:left="240"/>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79CCC6D8"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3FF54D92" w14:textId="77777777" w:rsidR="00823846" w:rsidRDefault="00000000">
      <w:pPr>
        <w:pStyle w:val="NormalWeb"/>
        <w:spacing w:before="0" w:beforeAutospacing="0" w:after="0" w:afterAutospacing="0" w:line="12" w:lineRule="atLeast"/>
        <w:ind w:leftChars="100" w:left="240"/>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40ADB2AE"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62AC927A" w14:textId="77777777" w:rsidR="00823846" w:rsidRDefault="00000000">
      <w:pPr>
        <w:pStyle w:val="NormalWeb"/>
        <w:spacing w:before="0" w:beforeAutospacing="0" w:after="0" w:afterAutospacing="0" w:line="12" w:lineRule="atLeast"/>
        <w:ind w:leftChars="100" w:left="240"/>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117C4749"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67C783C0" w14:textId="77777777" w:rsidR="00823846" w:rsidRDefault="00000000">
      <w:pPr>
        <w:pStyle w:val="NormalWeb"/>
        <w:spacing w:before="0" w:beforeAutospacing="0" w:after="0" w:afterAutospacing="0" w:line="12" w:lineRule="atLeast"/>
        <w:ind w:leftChars="100" w:left="240"/>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6C163A7C"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2BCE89CE" w14:textId="77777777" w:rsidR="00823846" w:rsidRDefault="00000000">
      <w:pPr>
        <w:pStyle w:val="NormalWeb"/>
        <w:spacing w:before="0" w:beforeAutospacing="0" w:after="0" w:afterAutospacing="0" w:line="12" w:lineRule="atLeast"/>
        <w:ind w:leftChars="100" w:left="240"/>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2D8966E6" w14:textId="77777777" w:rsidR="00823846" w:rsidRDefault="00000000">
      <w:pPr>
        <w:pStyle w:val="NormalWeb"/>
        <w:spacing w:before="0" w:beforeAutospacing="0" w:after="0" w:afterAutospacing="0" w:line="12" w:lineRule="atLeast"/>
      </w:pPr>
      <w:r>
        <w:rPr>
          <w:rFonts w:ascii="Calibri" w:hAnsi="Calibri" w:cs="Calibri"/>
          <w:color w:val="000000"/>
        </w:rPr>
        <w:t> </w:t>
      </w:r>
    </w:p>
    <w:p w14:paraId="0B3D4ED7" w14:textId="77777777" w:rsidR="00823846" w:rsidRDefault="00000000">
      <w:pPr>
        <w:pStyle w:val="NormalWeb"/>
        <w:spacing w:before="0" w:beforeAutospacing="0" w:after="0" w:afterAutospacing="0" w:line="12" w:lineRule="atLeast"/>
        <w:ind w:firstLineChars="50" w:firstLine="120"/>
      </w:pPr>
      <w:r>
        <w:rPr>
          <w:rFonts w:ascii="Calibri" w:hAnsi="Calibri" w:cs="Calibri"/>
          <w:color w:val="000000"/>
        </w:rPr>
        <w:t>Thank you again for downloading our resume template. We wish you all the best in your job search.</w:t>
      </w:r>
    </w:p>
    <w:p w14:paraId="4A0633F2" w14:textId="77777777" w:rsidR="00823846" w:rsidRDefault="00823846"/>
    <w:p w14:paraId="6B039A56" w14:textId="77777777" w:rsidR="00823846" w:rsidRDefault="00000000">
      <w:pPr>
        <w:pStyle w:val="NormalWeb"/>
        <w:spacing w:before="0" w:beforeAutospacing="0" w:after="0" w:afterAutospacing="0" w:line="12" w:lineRule="atLeast"/>
        <w:ind w:firstLineChars="50" w:firstLine="120"/>
      </w:pPr>
      <w:r>
        <w:rPr>
          <w:rFonts w:ascii="Calibri" w:hAnsi="Calibri" w:cs="Calibri"/>
          <w:color w:val="000000"/>
        </w:rPr>
        <w:t>Sincerely,</w:t>
      </w:r>
    </w:p>
    <w:p w14:paraId="0444C3C4" w14:textId="77777777" w:rsidR="00823846" w:rsidRDefault="00000000">
      <w:pPr>
        <w:pStyle w:val="NormalWeb"/>
        <w:spacing w:before="0" w:beforeAutospacing="0" w:after="0" w:afterAutospacing="0" w:line="12" w:lineRule="atLeast"/>
        <w:ind w:firstLineChars="50" w:firstLine="120"/>
      </w:pPr>
      <w:r>
        <w:rPr>
          <w:rFonts w:ascii="Calibri" w:hAnsi="Calibri" w:cs="Calibri"/>
          <w:color w:val="000000"/>
        </w:rPr>
        <w:t> </w:t>
      </w:r>
    </w:p>
    <w:p w14:paraId="5D16E6AE" w14:textId="77777777" w:rsidR="00823846" w:rsidRDefault="00000000">
      <w:pPr>
        <w:pStyle w:val="NormalWeb"/>
        <w:spacing w:before="0" w:beforeAutospacing="0" w:after="0" w:afterAutospacing="0" w:line="12" w:lineRule="atLeast"/>
        <w:ind w:firstLineChars="50" w:firstLine="120"/>
      </w:pPr>
      <w:r>
        <w:rPr>
          <w:rFonts w:ascii="Calibri" w:hAnsi="Calibri" w:cs="Calibri"/>
          <w:color w:val="000000"/>
        </w:rPr>
        <w:t xml:space="preserve">The </w:t>
      </w:r>
      <w:proofErr w:type="spellStart"/>
      <w:r>
        <w:rPr>
          <w:rFonts w:ascii="Calibri" w:hAnsi="Calibri" w:cs="Calibri"/>
          <w:color w:val="000000"/>
        </w:rPr>
        <w:t>MyPerfectResume</w:t>
      </w:r>
      <w:proofErr w:type="spellEnd"/>
      <w:r>
        <w:rPr>
          <w:rFonts w:ascii="Calibri" w:hAnsi="Calibri" w:cs="Calibri"/>
          <w:color w:val="000000"/>
        </w:rPr>
        <w:t xml:space="preserve"> Team</w:t>
      </w:r>
    </w:p>
    <w:p w14:paraId="529C8F0E" w14:textId="77777777" w:rsidR="00823846" w:rsidRDefault="00823846"/>
    <w:p w14:paraId="5B28F0DD" w14:textId="77777777" w:rsidR="00823846" w:rsidRDefault="00000000">
      <w:pPr>
        <w:rPr>
          <w:rFonts w:ascii="Century Gothic" w:eastAsia="Century Gothic" w:hAnsi="Century Gothic" w:cs="Century Gothic"/>
          <w:color w:val="FFFFFF"/>
          <w:sz w:val="20"/>
          <w:szCs w:val="20"/>
        </w:rPr>
      </w:pPr>
      <w:r>
        <w:rPr>
          <w:rFonts w:ascii="Century Gothic" w:eastAsia="Century Gothic" w:hAnsi="Century Gothic" w:cs="Century Gothic"/>
          <w:color w:val="FFFFFF"/>
          <w:sz w:val="20"/>
          <w:szCs w:val="20"/>
        </w:rPr>
        <w:br w:type="page"/>
      </w:r>
    </w:p>
    <w:tbl>
      <w:tblPr>
        <w:tblStyle w:val="divdocumentdivPARAGRAPHNAME"/>
        <w:tblW w:w="0" w:type="auto"/>
        <w:tblCellSpacing w:w="0" w:type="dxa"/>
        <w:shd w:val="clear" w:color="auto" w:fill="0187DE"/>
        <w:tblLayout w:type="fixed"/>
        <w:tblCellMar>
          <w:left w:w="0" w:type="dxa"/>
          <w:right w:w="0" w:type="dxa"/>
        </w:tblCellMar>
        <w:tblLook w:val="04A0" w:firstRow="1" w:lastRow="0" w:firstColumn="1" w:lastColumn="0" w:noHBand="0" w:noVBand="1"/>
      </w:tblPr>
      <w:tblGrid>
        <w:gridCol w:w="20"/>
        <w:gridCol w:w="12236"/>
      </w:tblGrid>
      <w:tr w:rsidR="00823846" w14:paraId="3515340F" w14:textId="77777777">
        <w:trPr>
          <w:tblCellSpacing w:w="0" w:type="dxa"/>
        </w:trPr>
        <w:tc>
          <w:tcPr>
            <w:tcW w:w="4" w:type="dxa"/>
            <w:shd w:val="clear" w:color="auto" w:fill="434D54"/>
            <w:tcMar>
              <w:top w:w="0" w:type="dxa"/>
              <w:left w:w="0" w:type="dxa"/>
              <w:bottom w:w="0" w:type="dxa"/>
              <w:right w:w="0" w:type="dxa"/>
            </w:tcMar>
          </w:tcPr>
          <w:p w14:paraId="4CAD33E3" w14:textId="77777777" w:rsidR="00823846" w:rsidRDefault="00823846">
            <w:pPr>
              <w:rPr>
                <w:rFonts w:ascii="Century Gothic" w:eastAsia="Century Gothic" w:hAnsi="Century Gothic" w:cs="Century Gothic"/>
                <w:color w:val="FFFFFF"/>
                <w:sz w:val="20"/>
                <w:szCs w:val="20"/>
              </w:rPr>
            </w:pPr>
          </w:p>
        </w:tc>
        <w:tc>
          <w:tcPr>
            <w:tcW w:w="12236" w:type="dxa"/>
            <w:shd w:val="clear" w:color="auto" w:fill="0187DE"/>
            <w:tcMar>
              <w:top w:w="500" w:type="dxa"/>
              <w:left w:w="0" w:type="dxa"/>
              <w:bottom w:w="80" w:type="dxa"/>
              <w:right w:w="0" w:type="dxa"/>
            </w:tcMar>
          </w:tcPr>
          <w:p w14:paraId="2BAC70FF" w14:textId="77777777" w:rsidR="00823846" w:rsidRDefault="00000000">
            <w:pPr>
              <w:pStyle w:val="divdocumentdivinnername"/>
              <w:spacing w:line="780" w:lineRule="atLeast"/>
              <w:ind w:right="640"/>
              <w:jc w:val="center"/>
              <w:rPr>
                <w:rStyle w:val="divdocumentdivname"/>
                <w:rFonts w:ascii="Century Gothic" w:eastAsia="Century Gothic" w:hAnsi="Century Gothic" w:cs="Century Gothic"/>
                <w:b/>
                <w:bCs/>
                <w:caps/>
                <w:color w:val="FFFFFF"/>
                <w:spacing w:val="10"/>
                <w:sz w:val="70"/>
                <w:szCs w:val="70"/>
              </w:rPr>
            </w:pPr>
            <w:r>
              <w:rPr>
                <w:rStyle w:val="span"/>
                <w:rFonts w:ascii="Century Gothic" w:eastAsia="Century Gothic" w:hAnsi="Century Gothic" w:cs="Century Gothic"/>
                <w:b/>
                <w:bCs/>
                <w:caps/>
                <w:color w:val="FFFFFF"/>
                <w:spacing w:val="10"/>
                <w:sz w:val="70"/>
                <w:szCs w:val="70"/>
              </w:rPr>
              <w:t>Randal</w:t>
            </w:r>
            <w:r>
              <w:rPr>
                <w:rStyle w:val="divdocumentdivname"/>
                <w:rFonts w:ascii="Century Gothic" w:eastAsia="Century Gothic" w:hAnsi="Century Gothic" w:cs="Century Gothic"/>
                <w:b/>
                <w:bCs/>
                <w:caps/>
                <w:color w:val="FFFFFF"/>
                <w:spacing w:val="10"/>
                <w:sz w:val="70"/>
                <w:szCs w:val="70"/>
              </w:rPr>
              <w:t xml:space="preserve"> </w:t>
            </w:r>
            <w:r>
              <w:rPr>
                <w:rStyle w:val="span"/>
                <w:rFonts w:ascii="Century Gothic" w:eastAsia="Century Gothic" w:hAnsi="Century Gothic" w:cs="Century Gothic"/>
                <w:b/>
                <w:bCs/>
                <w:caps/>
                <w:color w:val="FFFFFF"/>
                <w:spacing w:val="10"/>
                <w:sz w:val="70"/>
                <w:szCs w:val="70"/>
              </w:rPr>
              <w:t>Webster</w:t>
            </w:r>
          </w:p>
          <w:p w14:paraId="11779ED6" w14:textId="77777777" w:rsidR="00823846" w:rsidRDefault="00000000">
            <w:pPr>
              <w:pStyle w:val="divdocumentdivsectionbgsectiondivinneraddress"/>
              <w:spacing w:before="100" w:after="300" w:line="320" w:lineRule="atLeast"/>
              <w:ind w:left="640" w:right="640"/>
              <w:jc w:val="center"/>
              <w:rPr>
                <w:rStyle w:val="divaddress"/>
                <w:rFonts w:ascii="Century Gothic" w:eastAsia="Century Gothic" w:hAnsi="Century Gothic" w:cs="Century Gothic"/>
              </w:rPr>
            </w:pPr>
            <w:r>
              <w:rPr>
                <w:rStyle w:val="span"/>
                <w:rFonts w:ascii="Century Gothic" w:eastAsia="Century Gothic" w:hAnsi="Century Gothic" w:cs="Century Gothic"/>
                <w:color w:val="FFFFFF"/>
                <w:sz w:val="20"/>
                <w:szCs w:val="20"/>
              </w:rPr>
              <w:t>example@example.com</w:t>
            </w:r>
            <w:r>
              <w:rPr>
                <w:rStyle w:val="divaddress"/>
                <w:rFonts w:ascii="Century Gothic" w:eastAsia="Century Gothic" w:hAnsi="Century Gothic" w:cs="Century Gothic"/>
              </w:rPr>
              <w:t xml:space="preserve"> </w:t>
            </w:r>
            <w:r>
              <w:rPr>
                <w:rStyle w:val="span"/>
                <w:rFonts w:ascii="Century Gothic" w:eastAsia="Century Gothic" w:hAnsi="Century Gothic" w:cs="Century Gothic"/>
                <w:color w:val="FFFFFF"/>
                <w:sz w:val="20"/>
                <w:szCs w:val="20"/>
              </w:rPr>
              <w:t>  |  </w:t>
            </w:r>
            <w:r>
              <w:rPr>
                <w:rStyle w:val="divaddress"/>
                <w:rFonts w:ascii="Century Gothic" w:eastAsia="Century Gothic" w:hAnsi="Century Gothic" w:cs="Century Gothic"/>
              </w:rPr>
              <w:t xml:space="preserve"> </w:t>
            </w:r>
            <w:r>
              <w:rPr>
                <w:rStyle w:val="span"/>
                <w:rFonts w:ascii="Century Gothic" w:eastAsia="Century Gothic" w:hAnsi="Century Gothic" w:cs="Century Gothic"/>
                <w:color w:val="FFFFFF"/>
                <w:sz w:val="20"/>
                <w:szCs w:val="20"/>
              </w:rPr>
              <w:t>H: (555) 555-</w:t>
            </w:r>
            <w:proofErr w:type="gramStart"/>
            <w:r>
              <w:rPr>
                <w:rStyle w:val="span"/>
                <w:rFonts w:ascii="Century Gothic" w:eastAsia="Century Gothic" w:hAnsi="Century Gothic" w:cs="Century Gothic"/>
                <w:color w:val="FFFFFF"/>
                <w:sz w:val="20"/>
                <w:szCs w:val="20"/>
              </w:rPr>
              <w:t>5555  |</w:t>
            </w:r>
            <w:proofErr w:type="gramEnd"/>
            <w:r>
              <w:rPr>
                <w:rStyle w:val="span"/>
                <w:rFonts w:ascii="Century Gothic" w:eastAsia="Century Gothic" w:hAnsi="Century Gothic" w:cs="Century Gothic"/>
                <w:color w:val="FFFFFF"/>
                <w:sz w:val="20"/>
                <w:szCs w:val="20"/>
              </w:rPr>
              <w:t>  </w:t>
            </w:r>
            <w:r>
              <w:rPr>
                <w:rStyle w:val="divaddress"/>
                <w:rFonts w:ascii="Century Gothic" w:eastAsia="Century Gothic" w:hAnsi="Century Gothic" w:cs="Century Gothic"/>
              </w:rPr>
              <w:t xml:space="preserve"> </w:t>
            </w:r>
            <w:r>
              <w:rPr>
                <w:rStyle w:val="span"/>
                <w:rFonts w:ascii="Century Gothic" w:eastAsia="Century Gothic" w:hAnsi="Century Gothic" w:cs="Century Gothic"/>
                <w:color w:val="FFFFFF"/>
                <w:sz w:val="20"/>
                <w:szCs w:val="20"/>
              </w:rPr>
              <w:t>C: (555) 555-5555</w:t>
            </w:r>
            <w:r>
              <w:rPr>
                <w:rStyle w:val="divaddress"/>
                <w:rFonts w:ascii="Century Gothic" w:eastAsia="Century Gothic" w:hAnsi="Century Gothic" w:cs="Century Gothic"/>
              </w:rPr>
              <w:t xml:space="preserve"> </w:t>
            </w:r>
            <w:r>
              <w:rPr>
                <w:rStyle w:val="span"/>
                <w:rFonts w:ascii="Century Gothic" w:eastAsia="Century Gothic" w:hAnsi="Century Gothic" w:cs="Century Gothic"/>
                <w:color w:val="FFFFFF"/>
                <w:sz w:val="20"/>
                <w:szCs w:val="20"/>
              </w:rPr>
              <w:t>  |  </w:t>
            </w:r>
            <w:r>
              <w:rPr>
                <w:rStyle w:val="divaddress"/>
                <w:rFonts w:ascii="Century Gothic" w:eastAsia="Century Gothic" w:hAnsi="Century Gothic" w:cs="Century Gothic"/>
              </w:rPr>
              <w:t xml:space="preserve"> </w:t>
            </w:r>
            <w:r>
              <w:rPr>
                <w:rStyle w:val="span"/>
                <w:rFonts w:ascii="Century Gothic" w:eastAsia="Century Gothic" w:hAnsi="Century Gothic" w:cs="Century Gothic"/>
                <w:color w:val="FFFFFF"/>
                <w:sz w:val="20"/>
                <w:szCs w:val="20"/>
              </w:rPr>
              <w:t>City, State 12345</w:t>
            </w:r>
            <w:r>
              <w:rPr>
                <w:rStyle w:val="divaddress"/>
                <w:rFonts w:ascii="Century Gothic" w:eastAsia="Century Gothic" w:hAnsi="Century Gothic" w:cs="Century Gothic"/>
              </w:rPr>
              <w:t xml:space="preserve"> </w:t>
            </w:r>
          </w:p>
        </w:tc>
      </w:tr>
    </w:tbl>
    <w:p w14:paraId="097B05C2" w14:textId="77777777" w:rsidR="00823846" w:rsidRDefault="00823846">
      <w:pPr>
        <w:rPr>
          <w:vanish/>
        </w:rPr>
        <w:sectPr w:rsidR="00823846">
          <w:headerReference w:type="even" r:id="rId18"/>
          <w:headerReference w:type="default" r:id="rId19"/>
          <w:footerReference w:type="even" r:id="rId20"/>
          <w:footerReference w:type="default" r:id="rId21"/>
          <w:headerReference w:type="first" r:id="rId22"/>
          <w:footerReference w:type="first" r:id="rId23"/>
          <w:pgSz w:w="12240" w:h="15840"/>
          <w:pgMar w:top="0" w:right="640" w:bottom="400" w:left="0" w:header="0" w:footer="0" w:gutter="0"/>
          <w:cols w:space="720"/>
        </w:sectPr>
      </w:pPr>
    </w:p>
    <w:p w14:paraId="4F98A2F1" w14:textId="77777777" w:rsidR="00823846" w:rsidRDefault="00823846">
      <w:pPr>
        <w:rPr>
          <w:vanish/>
        </w:rPr>
      </w:pPr>
    </w:p>
    <w:p w14:paraId="2DAFCB9F" w14:textId="77777777" w:rsidR="00823846" w:rsidRDefault="00823846">
      <w:pPr>
        <w:rPr>
          <w:vanish/>
        </w:rPr>
      </w:pPr>
    </w:p>
    <w:tbl>
      <w:tblPr>
        <w:tblStyle w:val="divdocumentdivsectiontable"/>
        <w:tblW w:w="0" w:type="auto"/>
        <w:tblCellSpacing w:w="0" w:type="dxa"/>
        <w:tblInd w:w="40" w:type="dxa"/>
        <w:shd w:val="clear" w:color="auto" w:fill="FFFFFF"/>
        <w:tblLayout w:type="fixed"/>
        <w:tblCellMar>
          <w:left w:w="40" w:type="dxa"/>
          <w:right w:w="0" w:type="dxa"/>
        </w:tblCellMar>
        <w:tblLook w:val="04A0" w:firstRow="1" w:lastRow="0" w:firstColumn="1" w:lastColumn="0" w:noHBand="0" w:noVBand="1"/>
      </w:tblPr>
      <w:tblGrid>
        <w:gridCol w:w="3400"/>
        <w:gridCol w:w="7560"/>
      </w:tblGrid>
      <w:tr w:rsidR="00823846" w14:paraId="361C1ECA" w14:textId="77777777">
        <w:trPr>
          <w:tblCellSpacing w:w="0" w:type="dxa"/>
        </w:trPr>
        <w:tc>
          <w:tcPr>
            <w:tcW w:w="3400" w:type="dxa"/>
            <w:shd w:val="clear" w:color="auto" w:fill="FFFFFF"/>
            <w:tcMar>
              <w:top w:w="0" w:type="dxa"/>
              <w:left w:w="0" w:type="dxa"/>
              <w:bottom w:w="0" w:type="dxa"/>
              <w:right w:w="0" w:type="dxa"/>
            </w:tcMar>
          </w:tcPr>
          <w:p w14:paraId="4C2364F5" w14:textId="77777777" w:rsidR="00823846" w:rsidRDefault="00000000">
            <w:pPr>
              <w:pStyle w:val="divdocumentdivsectiontabledivscspdiv"/>
              <w:ind w:left="40"/>
              <w:jc w:val="center"/>
              <w:rPr>
                <w:rStyle w:val="divdocumentdivsectionbgsectiondivsectiondivheading"/>
                <w:rFonts w:ascii="Century Gothic" w:eastAsia="Century Gothic" w:hAnsi="Century Gothic" w:cs="Century Gothic"/>
                <w:color w:val="434D54"/>
                <w:sz w:val="20"/>
                <w:szCs w:val="20"/>
              </w:rPr>
            </w:pPr>
            <w:r>
              <w:rPr>
                <w:rStyle w:val="divdocumentdivsectionbgsectiondivsectiondivheading"/>
                <w:rFonts w:ascii="Century Gothic" w:eastAsia="Century Gothic" w:hAnsi="Century Gothic" w:cs="Century Gothic"/>
                <w:color w:val="434D54"/>
                <w:sz w:val="20"/>
                <w:szCs w:val="20"/>
              </w:rPr>
              <w:t> </w:t>
            </w:r>
          </w:p>
          <w:p w14:paraId="04E4EED0" w14:textId="77777777" w:rsidR="00823846" w:rsidRDefault="00000000">
            <w:pPr>
              <w:pStyle w:val="divdocumentdivsectiontitle"/>
              <w:pBdr>
                <w:top w:val="single" w:sz="8" w:space="9" w:color="434D54"/>
                <w:left w:val="single" w:sz="8" w:space="4" w:color="434D54"/>
                <w:bottom w:val="single" w:sz="8" w:space="9" w:color="434D54"/>
                <w:right w:val="single" w:sz="8" w:space="4" w:color="434D54"/>
              </w:pBdr>
              <w:ind w:left="140" w:right="600"/>
              <w:jc w:val="center"/>
              <w:rPr>
                <w:rStyle w:val="divdocumentdivsectionbgsectiondivsectiondivheading"/>
                <w:rFonts w:ascii="Century Gothic" w:eastAsia="Century Gothic" w:hAnsi="Century Gothic" w:cs="Century Gothic"/>
                <w:b/>
                <w:bCs/>
                <w:caps/>
                <w:color w:val="434D54"/>
                <w:spacing w:val="10"/>
              </w:rPr>
            </w:pPr>
            <w:r>
              <w:rPr>
                <w:rStyle w:val="divdocumentdivsectionbgsectiondivsectiondivheading"/>
                <w:rFonts w:ascii="Century Gothic" w:eastAsia="Century Gothic" w:hAnsi="Century Gothic" w:cs="Century Gothic"/>
                <w:b/>
                <w:bCs/>
                <w:caps/>
                <w:color w:val="434D54"/>
                <w:spacing w:val="10"/>
              </w:rPr>
              <w:t>Professional Summary</w:t>
            </w:r>
          </w:p>
        </w:tc>
        <w:tc>
          <w:tcPr>
            <w:tcW w:w="7560" w:type="dxa"/>
            <w:shd w:val="clear" w:color="auto" w:fill="FFFFFF"/>
            <w:tcMar>
              <w:top w:w="0" w:type="dxa"/>
              <w:left w:w="0" w:type="dxa"/>
              <w:bottom w:w="0" w:type="dxa"/>
              <w:right w:w="0" w:type="dxa"/>
            </w:tcMar>
          </w:tcPr>
          <w:p w14:paraId="5DAA52F0" w14:textId="77777777" w:rsidR="00823846" w:rsidRDefault="00000000">
            <w:pPr>
              <w:pStyle w:val="divdocumentdivsectiontabledivscspdiv"/>
              <w:ind w:left="40"/>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 </w:t>
            </w:r>
          </w:p>
          <w:p w14:paraId="6A3CB5EC" w14:textId="77777777" w:rsidR="00823846" w:rsidRDefault="00000000">
            <w:pPr>
              <w:pStyle w:val="p"/>
              <w:spacing w:line="280" w:lineRule="atLeast"/>
              <w:ind w:left="40"/>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 xml:space="preserve">Use this section as your “elevator pitch” - a concise explanation of why you're the right person for the job. </w:t>
            </w:r>
            <w:r>
              <w:rPr>
                <w:rStyle w:val="Strong1"/>
                <w:rFonts w:ascii="Century Gothic" w:eastAsia="Century Gothic" w:hAnsi="Century Gothic" w:cs="Century Gothic"/>
                <w:b/>
                <w:bCs/>
                <w:color w:val="434D54"/>
                <w:sz w:val="20"/>
                <w:szCs w:val="20"/>
              </w:rPr>
              <w:t>Emphasize top skills (including personal traits that tell employers how you approach work</w:t>
            </w:r>
            <w:r>
              <w:rPr>
                <w:rStyle w:val="divsectionbody"/>
                <w:rFonts w:ascii="Century Gothic" w:eastAsia="Century Gothic" w:hAnsi="Century Gothic" w:cs="Century Gothic"/>
                <w:color w:val="434D54"/>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Century Gothic" w:eastAsia="Century Gothic" w:hAnsi="Century Gothic" w:cs="Century Gothic"/>
                <w:color w:val="434D54"/>
                <w:sz w:val="20"/>
                <w:szCs w:val="20"/>
                <w:u w:val="single" w:color="434D54"/>
              </w:rPr>
              <w:t>How to Write the Perfect Summary Section</w:t>
            </w:r>
            <w:r>
              <w:rPr>
                <w:rStyle w:val="divsectionbody"/>
                <w:rFonts w:ascii="Century Gothic" w:eastAsia="Century Gothic" w:hAnsi="Century Gothic" w:cs="Century Gothic"/>
                <w:color w:val="434D54"/>
                <w:sz w:val="20"/>
                <w:szCs w:val="20"/>
              </w:rPr>
              <w:t>.</w:t>
            </w:r>
          </w:p>
        </w:tc>
      </w:tr>
    </w:tbl>
    <w:p w14:paraId="6FD5EF1E" w14:textId="77777777" w:rsidR="00823846" w:rsidRDefault="00823846">
      <w:pPr>
        <w:rPr>
          <w:vanish/>
        </w:rPr>
      </w:pPr>
    </w:p>
    <w:tbl>
      <w:tblPr>
        <w:tblStyle w:val="divdocumentdivsectiontable"/>
        <w:tblW w:w="0" w:type="auto"/>
        <w:tblCellSpacing w:w="0" w:type="dxa"/>
        <w:tblInd w:w="40" w:type="dxa"/>
        <w:shd w:val="clear" w:color="auto" w:fill="FFFFFF"/>
        <w:tblLayout w:type="fixed"/>
        <w:tblCellMar>
          <w:left w:w="40" w:type="dxa"/>
          <w:right w:w="0" w:type="dxa"/>
        </w:tblCellMar>
        <w:tblLook w:val="04A0" w:firstRow="1" w:lastRow="0" w:firstColumn="1" w:lastColumn="0" w:noHBand="0" w:noVBand="1"/>
      </w:tblPr>
      <w:tblGrid>
        <w:gridCol w:w="3400"/>
        <w:gridCol w:w="7560"/>
      </w:tblGrid>
      <w:tr w:rsidR="00823846" w14:paraId="1B444B4D" w14:textId="77777777">
        <w:trPr>
          <w:tblCellSpacing w:w="0" w:type="dxa"/>
        </w:trPr>
        <w:tc>
          <w:tcPr>
            <w:tcW w:w="3400" w:type="dxa"/>
            <w:shd w:val="clear" w:color="auto" w:fill="FFFFFF"/>
            <w:tcMar>
              <w:top w:w="0" w:type="dxa"/>
              <w:left w:w="0" w:type="dxa"/>
              <w:bottom w:w="0" w:type="dxa"/>
              <w:right w:w="0" w:type="dxa"/>
            </w:tcMar>
          </w:tcPr>
          <w:p w14:paraId="7D433387" w14:textId="77777777" w:rsidR="00823846" w:rsidRDefault="00000000">
            <w:pPr>
              <w:pStyle w:val="divdocumentdivsectiontabledivscspdiv"/>
              <w:ind w:left="40"/>
              <w:jc w:val="center"/>
              <w:rPr>
                <w:rStyle w:val="divdocumentdivheading"/>
                <w:rFonts w:ascii="Century Gothic" w:eastAsia="Century Gothic" w:hAnsi="Century Gothic" w:cs="Century Gothic"/>
                <w:color w:val="434D54"/>
                <w:sz w:val="20"/>
                <w:szCs w:val="20"/>
              </w:rPr>
            </w:pPr>
            <w:r>
              <w:rPr>
                <w:rStyle w:val="divdocumentdivheading"/>
                <w:rFonts w:ascii="Century Gothic" w:eastAsia="Century Gothic" w:hAnsi="Century Gothic" w:cs="Century Gothic"/>
                <w:color w:val="434D54"/>
                <w:sz w:val="20"/>
                <w:szCs w:val="20"/>
              </w:rPr>
              <w:t> </w:t>
            </w:r>
          </w:p>
          <w:p w14:paraId="161CB5F6" w14:textId="77777777" w:rsidR="00823846" w:rsidRDefault="00000000">
            <w:pPr>
              <w:pStyle w:val="divdocumentdivsectiontitle"/>
              <w:pBdr>
                <w:top w:val="single" w:sz="8" w:space="9" w:color="434D54"/>
                <w:left w:val="single" w:sz="8" w:space="4" w:color="434D54"/>
                <w:bottom w:val="single" w:sz="8" w:space="9" w:color="434D54"/>
                <w:right w:val="single" w:sz="8" w:space="4" w:color="434D54"/>
              </w:pBdr>
              <w:ind w:left="140" w:right="600"/>
              <w:jc w:val="center"/>
              <w:rPr>
                <w:rStyle w:val="divdocumentdivheading"/>
                <w:rFonts w:ascii="Century Gothic" w:eastAsia="Century Gothic" w:hAnsi="Century Gothic" w:cs="Century Gothic"/>
                <w:b/>
                <w:bCs/>
                <w:caps/>
                <w:color w:val="434D54"/>
                <w:spacing w:val="10"/>
              </w:rPr>
            </w:pPr>
            <w:r>
              <w:rPr>
                <w:rStyle w:val="divdocumentdivheading"/>
                <w:rFonts w:ascii="Century Gothic" w:eastAsia="Century Gothic" w:hAnsi="Century Gothic" w:cs="Century Gothic"/>
                <w:b/>
                <w:bCs/>
                <w:caps/>
                <w:color w:val="434D54"/>
                <w:spacing w:val="10"/>
              </w:rPr>
              <w:t>Skills</w:t>
            </w:r>
          </w:p>
        </w:tc>
        <w:tc>
          <w:tcPr>
            <w:tcW w:w="7560" w:type="dxa"/>
            <w:shd w:val="clear" w:color="auto" w:fill="FFFFFF"/>
            <w:tcMar>
              <w:top w:w="0" w:type="dxa"/>
              <w:left w:w="0" w:type="dxa"/>
              <w:bottom w:w="0" w:type="dxa"/>
              <w:right w:w="0" w:type="dxa"/>
            </w:tcMar>
          </w:tcPr>
          <w:p w14:paraId="667D51D7" w14:textId="77777777" w:rsidR="00823846" w:rsidRDefault="00000000">
            <w:pPr>
              <w:pStyle w:val="divdocumentdivsectiontabledivscspdiv"/>
              <w:ind w:left="40"/>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 </w:t>
            </w:r>
          </w:p>
          <w:tbl>
            <w:tblPr>
              <w:tblStyle w:val="divdocumenttable"/>
              <w:tblW w:w="0" w:type="auto"/>
              <w:tblInd w:w="40" w:type="dxa"/>
              <w:tblLayout w:type="fixed"/>
              <w:tblCellMar>
                <w:left w:w="0" w:type="dxa"/>
                <w:right w:w="0" w:type="dxa"/>
              </w:tblCellMar>
              <w:tblLook w:val="04A0" w:firstRow="1" w:lastRow="0" w:firstColumn="1" w:lastColumn="0" w:noHBand="0" w:noVBand="1"/>
            </w:tblPr>
            <w:tblGrid>
              <w:gridCol w:w="3760"/>
              <w:gridCol w:w="3760"/>
            </w:tblGrid>
            <w:tr w:rsidR="00823846" w14:paraId="791A637E" w14:textId="77777777">
              <w:tc>
                <w:tcPr>
                  <w:tcW w:w="3760" w:type="dxa"/>
                  <w:tcMar>
                    <w:top w:w="5" w:type="dxa"/>
                    <w:left w:w="5" w:type="dxa"/>
                    <w:bottom w:w="5" w:type="dxa"/>
                    <w:right w:w="5" w:type="dxa"/>
                  </w:tcMar>
                </w:tcPr>
                <w:p w14:paraId="70B99D23" w14:textId="77777777" w:rsidR="00823846" w:rsidRDefault="00000000">
                  <w:pPr>
                    <w:pStyle w:val="divdocumentulli"/>
                    <w:numPr>
                      <w:ilvl w:val="0"/>
                      <w:numId w:val="1"/>
                    </w:numPr>
                    <w:spacing w:after="60" w:line="280" w:lineRule="atLeast"/>
                    <w:ind w:left="30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Review the job posting and pick out key skills.</w:t>
                  </w:r>
                </w:p>
                <w:p w14:paraId="1BCE4778" w14:textId="77777777" w:rsidR="00823846" w:rsidRDefault="00000000">
                  <w:pPr>
                    <w:pStyle w:val="divdocumentulli"/>
                    <w:numPr>
                      <w:ilvl w:val="0"/>
                      <w:numId w:val="1"/>
                    </w:numPr>
                    <w:spacing w:after="60" w:line="280" w:lineRule="atLeast"/>
                    <w:ind w:left="30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Feature skills of your own that match these key skills.</w:t>
                  </w:r>
                </w:p>
                <w:p w14:paraId="539894E5" w14:textId="77777777" w:rsidR="00823846" w:rsidRDefault="00000000">
                  <w:pPr>
                    <w:pStyle w:val="divdocumentulli"/>
                    <w:numPr>
                      <w:ilvl w:val="0"/>
                      <w:numId w:val="1"/>
                    </w:numPr>
                    <w:spacing w:after="60" w:line="280" w:lineRule="atLeast"/>
                    <w:ind w:left="30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 xml:space="preserve">Your </w:t>
                  </w:r>
                  <w:r>
                    <w:rPr>
                      <w:rStyle w:val="u"/>
                      <w:rFonts w:ascii="Century Gothic" w:eastAsia="Century Gothic" w:hAnsi="Century Gothic" w:cs="Century Gothic"/>
                      <w:color w:val="434D54"/>
                      <w:sz w:val="20"/>
                      <w:szCs w:val="20"/>
                      <w:u w:val="single" w:color="434D54"/>
                    </w:rPr>
                    <w:t>resume format</w:t>
                  </w:r>
                  <w:r>
                    <w:rPr>
                      <w:rStyle w:val="divsectionbody"/>
                      <w:rFonts w:ascii="Century Gothic" w:eastAsia="Century Gothic" w:hAnsi="Century Gothic" w:cs="Century Gothic"/>
                      <w:color w:val="434D54"/>
                      <w:sz w:val="20"/>
                      <w:szCs w:val="20"/>
                    </w:rPr>
                    <w:t xml:space="preserve"> determines how large your skills section is — functional resumes will feature several skill categories, while other formats feature less.</w:t>
                  </w:r>
                </w:p>
              </w:tc>
              <w:tc>
                <w:tcPr>
                  <w:tcW w:w="3760" w:type="dxa"/>
                  <w:tcMar>
                    <w:top w:w="5" w:type="dxa"/>
                    <w:left w:w="5" w:type="dxa"/>
                    <w:bottom w:w="5" w:type="dxa"/>
                    <w:right w:w="5" w:type="dxa"/>
                  </w:tcMar>
                </w:tcPr>
                <w:p w14:paraId="1F94E7EA" w14:textId="77777777" w:rsidR="00823846" w:rsidRDefault="00000000">
                  <w:pPr>
                    <w:pStyle w:val="divdocumentulli"/>
                    <w:numPr>
                      <w:ilvl w:val="0"/>
                      <w:numId w:val="2"/>
                    </w:numPr>
                    <w:spacing w:after="60" w:line="280" w:lineRule="atLeast"/>
                    <w:ind w:left="30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Feature skills that are valuable in your profession.</w:t>
                  </w:r>
                </w:p>
                <w:p w14:paraId="2E91C3DE" w14:textId="77777777" w:rsidR="00823846" w:rsidRDefault="00000000">
                  <w:pPr>
                    <w:pStyle w:val="divdocumentulli"/>
                    <w:numPr>
                      <w:ilvl w:val="0"/>
                      <w:numId w:val="2"/>
                    </w:numPr>
                    <w:spacing w:after="60" w:line="280" w:lineRule="atLeast"/>
                    <w:ind w:left="30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Present a combination of hard skills (skills that you train on) and soft skills (intangible skills).</w:t>
                  </w:r>
                </w:p>
                <w:p w14:paraId="2913D68B" w14:textId="77777777" w:rsidR="00823846" w:rsidRDefault="00000000">
                  <w:pPr>
                    <w:pStyle w:val="divdocumentulli"/>
                    <w:numPr>
                      <w:ilvl w:val="0"/>
                      <w:numId w:val="2"/>
                    </w:numPr>
                    <w:spacing w:after="60" w:line="280" w:lineRule="atLeast"/>
                    <w:ind w:left="30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 xml:space="preserve">For recommendations on top skills and how to use them in your resume, visit our </w:t>
                  </w:r>
                  <w:r>
                    <w:rPr>
                      <w:rStyle w:val="u"/>
                      <w:rFonts w:ascii="Century Gothic" w:eastAsia="Century Gothic" w:hAnsi="Century Gothic" w:cs="Century Gothic"/>
                      <w:color w:val="434D54"/>
                      <w:sz w:val="20"/>
                      <w:szCs w:val="20"/>
                      <w:u w:val="single" w:color="434D54"/>
                    </w:rPr>
                    <w:t>Best Skills page</w:t>
                  </w:r>
                  <w:r>
                    <w:rPr>
                      <w:rStyle w:val="divsectionbody"/>
                      <w:rFonts w:ascii="Century Gothic" w:eastAsia="Century Gothic" w:hAnsi="Century Gothic" w:cs="Century Gothic"/>
                      <w:color w:val="434D54"/>
                      <w:sz w:val="20"/>
                      <w:szCs w:val="20"/>
                    </w:rPr>
                    <w:t>.</w:t>
                  </w:r>
                </w:p>
              </w:tc>
            </w:tr>
          </w:tbl>
          <w:p w14:paraId="0467C02E" w14:textId="77777777" w:rsidR="00823846" w:rsidRDefault="00823846">
            <w:pPr>
              <w:rPr>
                <w:rStyle w:val="divsectionbody"/>
                <w:rFonts w:ascii="Century Gothic" w:eastAsia="Century Gothic" w:hAnsi="Century Gothic" w:cs="Century Gothic"/>
                <w:color w:val="434D54"/>
                <w:sz w:val="20"/>
                <w:szCs w:val="20"/>
              </w:rPr>
            </w:pPr>
          </w:p>
        </w:tc>
      </w:tr>
    </w:tbl>
    <w:p w14:paraId="2609915B" w14:textId="77777777" w:rsidR="00823846" w:rsidRDefault="00823846">
      <w:pPr>
        <w:rPr>
          <w:vanish/>
        </w:rPr>
      </w:pPr>
    </w:p>
    <w:tbl>
      <w:tblPr>
        <w:tblStyle w:val="divdocumentdivsectiontable"/>
        <w:tblW w:w="0" w:type="auto"/>
        <w:tblCellSpacing w:w="0" w:type="dxa"/>
        <w:tblInd w:w="40" w:type="dxa"/>
        <w:shd w:val="clear" w:color="auto" w:fill="FFFFFF"/>
        <w:tblLayout w:type="fixed"/>
        <w:tblCellMar>
          <w:left w:w="40" w:type="dxa"/>
          <w:right w:w="0" w:type="dxa"/>
        </w:tblCellMar>
        <w:tblLook w:val="04A0" w:firstRow="1" w:lastRow="0" w:firstColumn="1" w:lastColumn="0" w:noHBand="0" w:noVBand="1"/>
      </w:tblPr>
      <w:tblGrid>
        <w:gridCol w:w="3400"/>
        <w:gridCol w:w="7560"/>
      </w:tblGrid>
      <w:tr w:rsidR="00823846" w14:paraId="79B5E842" w14:textId="77777777">
        <w:trPr>
          <w:tblCellSpacing w:w="0" w:type="dxa"/>
        </w:trPr>
        <w:tc>
          <w:tcPr>
            <w:tcW w:w="3400" w:type="dxa"/>
            <w:shd w:val="clear" w:color="auto" w:fill="FFFFFF"/>
            <w:tcMar>
              <w:top w:w="0" w:type="dxa"/>
              <w:left w:w="0" w:type="dxa"/>
              <w:bottom w:w="0" w:type="dxa"/>
              <w:right w:w="0" w:type="dxa"/>
            </w:tcMar>
          </w:tcPr>
          <w:p w14:paraId="581A155E" w14:textId="77777777" w:rsidR="00823846" w:rsidRDefault="00000000">
            <w:pPr>
              <w:pStyle w:val="divdocumentdivsectiontabledivscspdiv"/>
              <w:ind w:left="40"/>
              <w:jc w:val="center"/>
              <w:rPr>
                <w:rStyle w:val="divdocumentdivheading"/>
                <w:rFonts w:ascii="Century Gothic" w:eastAsia="Century Gothic" w:hAnsi="Century Gothic" w:cs="Century Gothic"/>
                <w:color w:val="434D54"/>
                <w:sz w:val="20"/>
                <w:szCs w:val="20"/>
              </w:rPr>
            </w:pPr>
            <w:r>
              <w:rPr>
                <w:rStyle w:val="divdocumentdivheading"/>
                <w:rFonts w:ascii="Century Gothic" w:eastAsia="Century Gothic" w:hAnsi="Century Gothic" w:cs="Century Gothic"/>
                <w:color w:val="434D54"/>
                <w:sz w:val="20"/>
                <w:szCs w:val="20"/>
              </w:rPr>
              <w:t> </w:t>
            </w:r>
          </w:p>
          <w:p w14:paraId="7BB291A9" w14:textId="77777777" w:rsidR="00823846" w:rsidRDefault="00000000">
            <w:pPr>
              <w:pStyle w:val="divdocumentdivsectiontitle"/>
              <w:pBdr>
                <w:top w:val="single" w:sz="8" w:space="9" w:color="434D54"/>
                <w:left w:val="single" w:sz="8" w:space="4" w:color="434D54"/>
                <w:bottom w:val="single" w:sz="8" w:space="9" w:color="434D54"/>
                <w:right w:val="single" w:sz="8" w:space="4" w:color="434D54"/>
              </w:pBdr>
              <w:ind w:left="140" w:right="600"/>
              <w:jc w:val="center"/>
              <w:rPr>
                <w:rStyle w:val="divdocumentdivheading"/>
                <w:rFonts w:ascii="Century Gothic" w:eastAsia="Century Gothic" w:hAnsi="Century Gothic" w:cs="Century Gothic"/>
                <w:b/>
                <w:bCs/>
                <w:caps/>
                <w:color w:val="434D54"/>
                <w:spacing w:val="10"/>
              </w:rPr>
            </w:pPr>
            <w:r>
              <w:rPr>
                <w:rStyle w:val="divdocumentdivheading"/>
                <w:rFonts w:ascii="Century Gothic" w:eastAsia="Century Gothic" w:hAnsi="Century Gothic" w:cs="Century Gothic"/>
                <w:b/>
                <w:bCs/>
                <w:caps/>
                <w:color w:val="434D54"/>
                <w:spacing w:val="10"/>
              </w:rPr>
              <w:t>Work History</w:t>
            </w:r>
          </w:p>
        </w:tc>
        <w:tc>
          <w:tcPr>
            <w:tcW w:w="7560" w:type="dxa"/>
            <w:shd w:val="clear" w:color="auto" w:fill="FFFFFF"/>
            <w:tcMar>
              <w:top w:w="0" w:type="dxa"/>
              <w:left w:w="0" w:type="dxa"/>
              <w:bottom w:w="0" w:type="dxa"/>
              <w:right w:w="0" w:type="dxa"/>
            </w:tcMar>
          </w:tcPr>
          <w:p w14:paraId="0C8AEA6C" w14:textId="77777777" w:rsidR="00823846" w:rsidRDefault="00000000">
            <w:pPr>
              <w:pStyle w:val="divdocumentdivsectiontabledivscspdiv"/>
              <w:ind w:left="40"/>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 </w:t>
            </w:r>
          </w:p>
          <w:p w14:paraId="484FE59C" w14:textId="77777777" w:rsidR="00823846" w:rsidRDefault="00000000">
            <w:pPr>
              <w:pStyle w:val="divParagraph"/>
              <w:spacing w:line="280" w:lineRule="atLeast"/>
              <w:ind w:left="40"/>
              <w:rPr>
                <w:rStyle w:val="divsectionbody"/>
                <w:rFonts w:ascii="Century Gothic" w:eastAsia="Century Gothic" w:hAnsi="Century Gothic" w:cs="Century Gothic"/>
                <w:color w:val="434D54"/>
                <w:sz w:val="20"/>
                <w:szCs w:val="20"/>
              </w:rPr>
            </w:pPr>
            <w:proofErr w:type="gramStart"/>
            <w:r>
              <w:rPr>
                <w:rStyle w:val="jobtitle"/>
                <w:rFonts w:ascii="Century Gothic" w:eastAsia="Century Gothic" w:hAnsi="Century Gothic" w:cs="Century Gothic"/>
                <w:color w:val="434D54"/>
                <w:sz w:val="20"/>
                <w:szCs w:val="20"/>
              </w:rPr>
              <w:t>Position</w:t>
            </w:r>
            <w:r>
              <w:rPr>
                <w:rStyle w:val="sprtr"/>
                <w:rFonts w:ascii="Century Gothic" w:eastAsia="Century Gothic" w:hAnsi="Century Gothic" w:cs="Century Gothic"/>
                <w:color w:val="434D54"/>
                <w:sz w:val="20"/>
                <w:szCs w:val="20"/>
              </w:rPr>
              <w:t>  /</w:t>
            </w:r>
            <w:proofErr w:type="gramEnd"/>
            <w:r>
              <w:rPr>
                <w:rStyle w:val="sprtr"/>
                <w:rFonts w:ascii="Century Gothic" w:eastAsia="Century Gothic" w:hAnsi="Century Gothic" w:cs="Century Gothic"/>
                <w:color w:val="434D54"/>
                <w:sz w:val="20"/>
                <w:szCs w:val="20"/>
              </w:rPr>
              <w:t>  </w:t>
            </w:r>
            <w:r>
              <w:rPr>
                <w:rStyle w:val="sprtrsprtr"/>
                <w:rFonts w:ascii="Century Gothic" w:eastAsia="Century Gothic" w:hAnsi="Century Gothic" w:cs="Century Gothic"/>
                <w:color w:val="434D54"/>
                <w:sz w:val="20"/>
                <w:szCs w:val="20"/>
              </w:rPr>
              <w:t>  /  </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Company - Company City, Company State</w:t>
            </w:r>
            <w:r>
              <w:rPr>
                <w:rStyle w:val="singlecolumnspanpaddedlinenth-child1"/>
                <w:rFonts w:ascii="Century Gothic" w:eastAsia="Century Gothic" w:hAnsi="Century Gothic" w:cs="Century Gothic"/>
                <w:color w:val="434D54"/>
                <w:sz w:val="20"/>
                <w:szCs w:val="20"/>
              </w:rPr>
              <w:t xml:space="preserve"> </w:t>
            </w:r>
            <w:r>
              <w:rPr>
                <w:rStyle w:val="sprtr"/>
                <w:rFonts w:ascii="Century Gothic" w:eastAsia="Century Gothic" w:hAnsi="Century Gothic" w:cs="Century Gothic"/>
                <w:color w:val="434D54"/>
                <w:sz w:val="20"/>
                <w:szCs w:val="20"/>
              </w:rPr>
              <w:t>  /  </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06.2018</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 Current</w:t>
            </w:r>
            <w:r>
              <w:rPr>
                <w:rStyle w:val="singlecolumnspanpaddedlinenth-child1"/>
                <w:rFonts w:ascii="Century Gothic" w:eastAsia="Century Gothic" w:hAnsi="Century Gothic" w:cs="Century Gothic"/>
                <w:color w:val="434D54"/>
                <w:sz w:val="20"/>
                <w:szCs w:val="20"/>
              </w:rPr>
              <w:t xml:space="preserve"> </w:t>
            </w:r>
          </w:p>
          <w:p w14:paraId="3C286A3D" w14:textId="77777777" w:rsidR="00823846" w:rsidRDefault="00000000">
            <w:pPr>
              <w:pStyle w:val="divdocumentulli"/>
              <w:numPr>
                <w:ilvl w:val="0"/>
                <w:numId w:val="3"/>
              </w:numPr>
              <w:spacing w:before="120"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Work backward, with your current or most recent job first.</w:t>
            </w:r>
          </w:p>
          <w:p w14:paraId="75807475" w14:textId="77777777" w:rsidR="00823846" w:rsidRDefault="00000000">
            <w:pPr>
              <w:pStyle w:val="divdocumentulli"/>
              <w:numPr>
                <w:ilvl w:val="0"/>
                <w:numId w:val="3"/>
              </w:numPr>
              <w:spacing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Focus on major responsibilities and work achievements rather than daily tasks.</w:t>
            </w:r>
          </w:p>
          <w:p w14:paraId="5C00A596" w14:textId="77777777" w:rsidR="00823846" w:rsidRDefault="00000000">
            <w:pPr>
              <w:pStyle w:val="divdocumentulli"/>
              <w:numPr>
                <w:ilvl w:val="0"/>
                <w:numId w:val="3"/>
              </w:numPr>
              <w:spacing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Summarize your experience with three to five punchy bullet points for each job listing.</w:t>
            </w:r>
          </w:p>
          <w:p w14:paraId="1FDD59B7" w14:textId="77777777" w:rsidR="00823846" w:rsidRDefault="00000000">
            <w:pPr>
              <w:pStyle w:val="divParagraph"/>
              <w:spacing w:before="200" w:line="280" w:lineRule="atLeast"/>
              <w:ind w:left="40"/>
              <w:rPr>
                <w:rStyle w:val="divsectionbody"/>
                <w:rFonts w:ascii="Century Gothic" w:eastAsia="Century Gothic" w:hAnsi="Century Gothic" w:cs="Century Gothic"/>
                <w:color w:val="434D54"/>
                <w:sz w:val="20"/>
                <w:szCs w:val="20"/>
              </w:rPr>
            </w:pPr>
            <w:proofErr w:type="gramStart"/>
            <w:r>
              <w:rPr>
                <w:rStyle w:val="jobtitle"/>
                <w:rFonts w:ascii="Century Gothic" w:eastAsia="Century Gothic" w:hAnsi="Century Gothic" w:cs="Century Gothic"/>
                <w:color w:val="434D54"/>
                <w:sz w:val="20"/>
                <w:szCs w:val="20"/>
              </w:rPr>
              <w:t>Position</w:t>
            </w:r>
            <w:r>
              <w:rPr>
                <w:rStyle w:val="sprtr"/>
                <w:rFonts w:ascii="Century Gothic" w:eastAsia="Century Gothic" w:hAnsi="Century Gothic" w:cs="Century Gothic"/>
                <w:color w:val="434D54"/>
                <w:sz w:val="20"/>
                <w:szCs w:val="20"/>
              </w:rPr>
              <w:t>  /</w:t>
            </w:r>
            <w:proofErr w:type="gramEnd"/>
            <w:r>
              <w:rPr>
                <w:rStyle w:val="sprtr"/>
                <w:rFonts w:ascii="Century Gothic" w:eastAsia="Century Gothic" w:hAnsi="Century Gothic" w:cs="Century Gothic"/>
                <w:color w:val="434D54"/>
                <w:sz w:val="20"/>
                <w:szCs w:val="20"/>
              </w:rPr>
              <w:t>  </w:t>
            </w:r>
            <w:r>
              <w:rPr>
                <w:rStyle w:val="sprtrsprtr"/>
                <w:rFonts w:ascii="Century Gothic" w:eastAsia="Century Gothic" w:hAnsi="Century Gothic" w:cs="Century Gothic"/>
                <w:color w:val="434D54"/>
                <w:sz w:val="20"/>
                <w:szCs w:val="20"/>
              </w:rPr>
              <w:t>  /  </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Company - Company City, Company State</w:t>
            </w:r>
            <w:r>
              <w:rPr>
                <w:rStyle w:val="singlecolumnspanpaddedlinenth-child1"/>
                <w:rFonts w:ascii="Century Gothic" w:eastAsia="Century Gothic" w:hAnsi="Century Gothic" w:cs="Century Gothic"/>
                <w:color w:val="434D54"/>
                <w:sz w:val="20"/>
                <w:szCs w:val="20"/>
              </w:rPr>
              <w:t xml:space="preserve"> </w:t>
            </w:r>
            <w:r>
              <w:rPr>
                <w:rStyle w:val="sprtr"/>
                <w:rFonts w:ascii="Century Gothic" w:eastAsia="Century Gothic" w:hAnsi="Century Gothic" w:cs="Century Gothic"/>
                <w:color w:val="434D54"/>
                <w:sz w:val="20"/>
                <w:szCs w:val="20"/>
              </w:rPr>
              <w:t>  /  </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06.2015</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- 05.2018</w:t>
            </w:r>
            <w:r>
              <w:rPr>
                <w:rStyle w:val="singlecolumnspanpaddedlinenth-child1"/>
                <w:rFonts w:ascii="Century Gothic" w:eastAsia="Century Gothic" w:hAnsi="Century Gothic" w:cs="Century Gothic"/>
                <w:color w:val="434D54"/>
                <w:sz w:val="20"/>
                <w:szCs w:val="20"/>
              </w:rPr>
              <w:t xml:space="preserve"> </w:t>
            </w:r>
          </w:p>
          <w:p w14:paraId="09C77C61" w14:textId="77777777" w:rsidR="00823846" w:rsidRDefault="00000000">
            <w:pPr>
              <w:pStyle w:val="divdocumentulli"/>
              <w:numPr>
                <w:ilvl w:val="0"/>
                <w:numId w:val="4"/>
              </w:numPr>
              <w:spacing w:before="120"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Highlight skills and tasks that relate to the job you're applying to.</w:t>
            </w:r>
          </w:p>
          <w:p w14:paraId="44FB3FDF" w14:textId="77777777" w:rsidR="00823846" w:rsidRDefault="00000000">
            <w:pPr>
              <w:pStyle w:val="divdocumentulli"/>
              <w:numPr>
                <w:ilvl w:val="0"/>
                <w:numId w:val="4"/>
              </w:numPr>
              <w:spacing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Use action verbs that give your achievements more power (e.g., “Managed team of 15 employees” instead of “Was responsible for a team of 15 employees”).</w:t>
            </w:r>
          </w:p>
          <w:p w14:paraId="75CE3569" w14:textId="77777777" w:rsidR="00823846" w:rsidRDefault="00000000">
            <w:pPr>
              <w:pStyle w:val="divdocumentulli"/>
              <w:numPr>
                <w:ilvl w:val="0"/>
                <w:numId w:val="4"/>
              </w:numPr>
              <w:spacing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Give your accomplishments more weight by using numbers and metrics (e.g., Implemented new inventory processes that cut overhead costs by 23%”).</w:t>
            </w:r>
          </w:p>
          <w:p w14:paraId="02E3F077" w14:textId="77777777" w:rsidR="00823846" w:rsidRDefault="00000000">
            <w:pPr>
              <w:pStyle w:val="divParagraph"/>
              <w:spacing w:before="200" w:line="280" w:lineRule="atLeast"/>
              <w:ind w:left="40"/>
              <w:rPr>
                <w:rStyle w:val="divsectionbody"/>
                <w:rFonts w:ascii="Century Gothic" w:eastAsia="Century Gothic" w:hAnsi="Century Gothic" w:cs="Century Gothic"/>
                <w:color w:val="434D54"/>
                <w:sz w:val="20"/>
                <w:szCs w:val="20"/>
              </w:rPr>
            </w:pPr>
            <w:proofErr w:type="gramStart"/>
            <w:r>
              <w:rPr>
                <w:rStyle w:val="jobtitle"/>
                <w:rFonts w:ascii="Century Gothic" w:eastAsia="Century Gothic" w:hAnsi="Century Gothic" w:cs="Century Gothic"/>
                <w:color w:val="434D54"/>
                <w:sz w:val="20"/>
                <w:szCs w:val="20"/>
              </w:rPr>
              <w:t>Position</w:t>
            </w:r>
            <w:r>
              <w:rPr>
                <w:rStyle w:val="sprtr"/>
                <w:rFonts w:ascii="Century Gothic" w:eastAsia="Century Gothic" w:hAnsi="Century Gothic" w:cs="Century Gothic"/>
                <w:color w:val="434D54"/>
                <w:sz w:val="20"/>
                <w:szCs w:val="20"/>
              </w:rPr>
              <w:t>  /</w:t>
            </w:r>
            <w:proofErr w:type="gramEnd"/>
            <w:r>
              <w:rPr>
                <w:rStyle w:val="sprtr"/>
                <w:rFonts w:ascii="Century Gothic" w:eastAsia="Century Gothic" w:hAnsi="Century Gothic" w:cs="Century Gothic"/>
                <w:color w:val="434D54"/>
                <w:sz w:val="20"/>
                <w:szCs w:val="20"/>
              </w:rPr>
              <w:t>  </w:t>
            </w:r>
            <w:r>
              <w:rPr>
                <w:rStyle w:val="sprtrsprtr"/>
                <w:rFonts w:ascii="Century Gothic" w:eastAsia="Century Gothic" w:hAnsi="Century Gothic" w:cs="Century Gothic"/>
                <w:color w:val="434D54"/>
                <w:sz w:val="20"/>
                <w:szCs w:val="20"/>
              </w:rPr>
              <w:t>  /  </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Company - Company City, Company State</w:t>
            </w:r>
            <w:r>
              <w:rPr>
                <w:rStyle w:val="singlecolumnspanpaddedlinenth-child1"/>
                <w:rFonts w:ascii="Century Gothic" w:eastAsia="Century Gothic" w:hAnsi="Century Gothic" w:cs="Century Gothic"/>
                <w:color w:val="434D54"/>
                <w:sz w:val="20"/>
                <w:szCs w:val="20"/>
              </w:rPr>
              <w:t xml:space="preserve"> </w:t>
            </w:r>
            <w:r>
              <w:rPr>
                <w:rStyle w:val="sprtr"/>
                <w:rFonts w:ascii="Century Gothic" w:eastAsia="Century Gothic" w:hAnsi="Century Gothic" w:cs="Century Gothic"/>
                <w:color w:val="434D54"/>
                <w:sz w:val="20"/>
                <w:szCs w:val="20"/>
              </w:rPr>
              <w:t>  /  </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07.2012</w:t>
            </w:r>
            <w:r>
              <w:rPr>
                <w:rStyle w:val="singlecolumnspanpaddedlinenth-child1"/>
                <w:rFonts w:ascii="Century Gothic" w:eastAsia="Century Gothic" w:hAnsi="Century Gothic" w:cs="Century Gothic"/>
                <w:color w:val="434D54"/>
                <w:sz w:val="20"/>
                <w:szCs w:val="20"/>
              </w:rPr>
              <w:t xml:space="preserve"> </w:t>
            </w:r>
            <w:r>
              <w:rPr>
                <w:rStyle w:val="span"/>
                <w:rFonts w:ascii="Century Gothic" w:eastAsia="Century Gothic" w:hAnsi="Century Gothic" w:cs="Century Gothic"/>
                <w:color w:val="434D54"/>
                <w:sz w:val="20"/>
                <w:szCs w:val="20"/>
              </w:rPr>
              <w:t>- 06.2015</w:t>
            </w:r>
            <w:r>
              <w:rPr>
                <w:rStyle w:val="singlecolumnspanpaddedlinenth-child1"/>
                <w:rFonts w:ascii="Century Gothic" w:eastAsia="Century Gothic" w:hAnsi="Century Gothic" w:cs="Century Gothic"/>
                <w:color w:val="434D54"/>
                <w:sz w:val="20"/>
                <w:szCs w:val="20"/>
              </w:rPr>
              <w:t xml:space="preserve"> </w:t>
            </w:r>
          </w:p>
          <w:p w14:paraId="7D8CA752" w14:textId="77777777" w:rsidR="00823846" w:rsidRDefault="00000000">
            <w:pPr>
              <w:pStyle w:val="divdocumentulli"/>
              <w:numPr>
                <w:ilvl w:val="0"/>
                <w:numId w:val="5"/>
              </w:numPr>
              <w:spacing w:before="120"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17FBE76F" w14:textId="77777777" w:rsidR="00823846" w:rsidRDefault="00000000">
            <w:pPr>
              <w:pStyle w:val="divdocumentulli"/>
              <w:numPr>
                <w:ilvl w:val="0"/>
                <w:numId w:val="5"/>
              </w:numPr>
              <w:spacing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Unless you're applying to a job that requires extensive experience, limit your work history to the last ten years of your career.</w:t>
            </w:r>
          </w:p>
          <w:p w14:paraId="35EA546F" w14:textId="77777777" w:rsidR="00823846" w:rsidRDefault="00000000">
            <w:pPr>
              <w:pStyle w:val="divdocumentulli"/>
              <w:numPr>
                <w:ilvl w:val="0"/>
                <w:numId w:val="5"/>
              </w:numPr>
              <w:spacing w:after="60" w:line="280" w:lineRule="atLeast"/>
              <w:ind w:left="340" w:hanging="192"/>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lastRenderedPageBreak/>
              <w:t xml:space="preserve">For more tips on writing the perfect work history section, visit our page </w:t>
            </w:r>
            <w:r>
              <w:rPr>
                <w:rStyle w:val="u"/>
                <w:rFonts w:ascii="Century Gothic" w:eastAsia="Century Gothic" w:hAnsi="Century Gothic" w:cs="Century Gothic"/>
                <w:color w:val="434D54"/>
                <w:sz w:val="20"/>
                <w:szCs w:val="20"/>
                <w:u w:val="single" w:color="434D54"/>
              </w:rPr>
              <w:t>Resume Work History Writing Tips</w:t>
            </w:r>
            <w:r>
              <w:rPr>
                <w:rStyle w:val="divsectionbody"/>
                <w:rFonts w:ascii="Century Gothic" w:eastAsia="Century Gothic" w:hAnsi="Century Gothic" w:cs="Century Gothic"/>
                <w:color w:val="434D54"/>
                <w:sz w:val="20"/>
                <w:szCs w:val="20"/>
              </w:rPr>
              <w:t>.</w:t>
            </w:r>
          </w:p>
        </w:tc>
      </w:tr>
    </w:tbl>
    <w:p w14:paraId="529C262F" w14:textId="77777777" w:rsidR="00823846" w:rsidRDefault="00823846">
      <w:pPr>
        <w:rPr>
          <w:vanish/>
        </w:rPr>
      </w:pPr>
    </w:p>
    <w:tbl>
      <w:tblPr>
        <w:tblStyle w:val="divdocumentdivsectiontable"/>
        <w:tblW w:w="0" w:type="auto"/>
        <w:tblCellSpacing w:w="0" w:type="dxa"/>
        <w:tblInd w:w="40" w:type="dxa"/>
        <w:shd w:val="clear" w:color="auto" w:fill="FFFFFF"/>
        <w:tblLayout w:type="fixed"/>
        <w:tblCellMar>
          <w:left w:w="40" w:type="dxa"/>
          <w:right w:w="0" w:type="dxa"/>
        </w:tblCellMar>
        <w:tblLook w:val="04A0" w:firstRow="1" w:lastRow="0" w:firstColumn="1" w:lastColumn="0" w:noHBand="0" w:noVBand="1"/>
      </w:tblPr>
      <w:tblGrid>
        <w:gridCol w:w="3400"/>
        <w:gridCol w:w="7560"/>
      </w:tblGrid>
      <w:tr w:rsidR="00823846" w14:paraId="438F3A73" w14:textId="77777777">
        <w:trPr>
          <w:tblCellSpacing w:w="0" w:type="dxa"/>
        </w:trPr>
        <w:tc>
          <w:tcPr>
            <w:tcW w:w="3400" w:type="dxa"/>
            <w:shd w:val="clear" w:color="auto" w:fill="FFFFFF"/>
            <w:tcMar>
              <w:top w:w="0" w:type="dxa"/>
              <w:left w:w="0" w:type="dxa"/>
              <w:bottom w:w="0" w:type="dxa"/>
              <w:right w:w="0" w:type="dxa"/>
            </w:tcMar>
          </w:tcPr>
          <w:p w14:paraId="4B71BCCE" w14:textId="77777777" w:rsidR="00823846" w:rsidRDefault="00000000">
            <w:pPr>
              <w:pStyle w:val="divdocumentdivsectiontabledivscspdiv"/>
              <w:ind w:left="40"/>
              <w:jc w:val="center"/>
              <w:rPr>
                <w:rStyle w:val="divdocumentdivheading"/>
                <w:rFonts w:ascii="Century Gothic" w:eastAsia="Century Gothic" w:hAnsi="Century Gothic" w:cs="Century Gothic"/>
                <w:color w:val="434D54"/>
                <w:sz w:val="20"/>
                <w:szCs w:val="20"/>
              </w:rPr>
            </w:pPr>
            <w:r>
              <w:rPr>
                <w:rStyle w:val="divdocumentdivheading"/>
                <w:rFonts w:ascii="Century Gothic" w:eastAsia="Century Gothic" w:hAnsi="Century Gothic" w:cs="Century Gothic"/>
                <w:color w:val="434D54"/>
                <w:sz w:val="20"/>
                <w:szCs w:val="20"/>
              </w:rPr>
              <w:t> </w:t>
            </w:r>
          </w:p>
          <w:p w14:paraId="6564FB9B" w14:textId="77777777" w:rsidR="00823846" w:rsidRDefault="00000000">
            <w:pPr>
              <w:pStyle w:val="divdocumentdivsectiontitle"/>
              <w:pBdr>
                <w:top w:val="single" w:sz="8" w:space="9" w:color="434D54"/>
                <w:left w:val="single" w:sz="8" w:space="4" w:color="434D54"/>
                <w:bottom w:val="single" w:sz="8" w:space="9" w:color="434D54"/>
                <w:right w:val="single" w:sz="8" w:space="4" w:color="434D54"/>
              </w:pBdr>
              <w:ind w:left="140" w:right="600"/>
              <w:jc w:val="center"/>
              <w:rPr>
                <w:rStyle w:val="divdocumentdivheading"/>
                <w:rFonts w:ascii="Century Gothic" w:eastAsia="Century Gothic" w:hAnsi="Century Gothic" w:cs="Century Gothic"/>
                <w:b/>
                <w:bCs/>
                <w:caps/>
                <w:color w:val="434D54"/>
                <w:spacing w:val="10"/>
              </w:rPr>
            </w:pPr>
            <w:r>
              <w:rPr>
                <w:rStyle w:val="divdocumentdivheading"/>
                <w:rFonts w:ascii="Century Gothic" w:eastAsia="Century Gothic" w:hAnsi="Century Gothic" w:cs="Century Gothic"/>
                <w:b/>
                <w:bCs/>
                <w:caps/>
                <w:color w:val="434D54"/>
                <w:spacing w:val="10"/>
              </w:rPr>
              <w:t>Education</w:t>
            </w:r>
          </w:p>
        </w:tc>
        <w:tc>
          <w:tcPr>
            <w:tcW w:w="7560" w:type="dxa"/>
            <w:shd w:val="clear" w:color="auto" w:fill="FFFFFF"/>
            <w:tcMar>
              <w:top w:w="0" w:type="dxa"/>
              <w:left w:w="0" w:type="dxa"/>
              <w:bottom w:w="0" w:type="dxa"/>
              <w:right w:w="0" w:type="dxa"/>
            </w:tcMar>
          </w:tcPr>
          <w:p w14:paraId="6E15622A" w14:textId="77777777" w:rsidR="00823846" w:rsidRDefault="00000000">
            <w:pPr>
              <w:pStyle w:val="divdocumentdivsectiontabledivscspdiv"/>
              <w:ind w:left="40"/>
              <w:rPr>
                <w:rStyle w:val="divsectionbody"/>
                <w:rFonts w:ascii="Century Gothic" w:eastAsia="Century Gothic" w:hAnsi="Century Gothic" w:cs="Century Gothic"/>
                <w:color w:val="434D54"/>
                <w:sz w:val="20"/>
                <w:szCs w:val="20"/>
              </w:rPr>
            </w:pPr>
            <w:r>
              <w:rPr>
                <w:rStyle w:val="divsectionbody"/>
                <w:rFonts w:ascii="Century Gothic" w:eastAsia="Century Gothic" w:hAnsi="Century Gothic" w:cs="Century Gothic"/>
                <w:color w:val="434D54"/>
                <w:sz w:val="20"/>
                <w:szCs w:val="20"/>
              </w:rPr>
              <w:t> </w:t>
            </w:r>
          </w:p>
          <w:p w14:paraId="4563E4F0" w14:textId="77777777" w:rsidR="00823846" w:rsidRDefault="00000000">
            <w:pPr>
              <w:pStyle w:val="divParagraph"/>
              <w:spacing w:line="280" w:lineRule="atLeast"/>
              <w:ind w:left="40"/>
              <w:rPr>
                <w:rStyle w:val="divsectionbody"/>
                <w:rFonts w:ascii="Century Gothic" w:eastAsia="Century Gothic" w:hAnsi="Century Gothic" w:cs="Century Gothic"/>
                <w:color w:val="434D54"/>
                <w:sz w:val="20"/>
                <w:szCs w:val="20"/>
              </w:rPr>
            </w:pPr>
            <w:r>
              <w:rPr>
                <w:rStyle w:val="span"/>
                <w:rFonts w:ascii="Century Gothic" w:eastAsia="Century Gothic" w:hAnsi="Century Gothic" w:cs="Century Gothic"/>
                <w:color w:val="434D54"/>
                <w:sz w:val="20"/>
                <w:szCs w:val="20"/>
              </w:rPr>
              <w:t xml:space="preserve">School Name - City </w:t>
            </w:r>
            <w:proofErr w:type="gramStart"/>
            <w:r>
              <w:rPr>
                <w:rStyle w:val="span"/>
                <w:rFonts w:ascii="Century Gothic" w:eastAsia="Century Gothic" w:hAnsi="Century Gothic" w:cs="Century Gothic"/>
                <w:color w:val="434D54"/>
                <w:sz w:val="20"/>
                <w:szCs w:val="20"/>
              </w:rPr>
              <w:t>And</w:t>
            </w:r>
            <w:proofErr w:type="gramEnd"/>
            <w:r>
              <w:rPr>
                <w:rStyle w:val="span"/>
                <w:rFonts w:ascii="Century Gothic" w:eastAsia="Century Gothic" w:hAnsi="Century Gothic" w:cs="Century Gothic"/>
                <w:color w:val="434D54"/>
                <w:sz w:val="20"/>
                <w:szCs w:val="20"/>
              </w:rPr>
              <w:t xml:space="preserve"> State Where </w:t>
            </w:r>
            <w:proofErr w:type="gramStart"/>
            <w:r>
              <w:rPr>
                <w:rStyle w:val="span"/>
                <w:rFonts w:ascii="Century Gothic" w:eastAsia="Century Gothic" w:hAnsi="Century Gothic" w:cs="Century Gothic"/>
                <w:color w:val="434D54"/>
                <w:sz w:val="20"/>
                <w:szCs w:val="20"/>
              </w:rPr>
              <w:t>The</w:t>
            </w:r>
            <w:proofErr w:type="gramEnd"/>
            <w:r>
              <w:rPr>
                <w:rStyle w:val="span"/>
                <w:rFonts w:ascii="Century Gothic" w:eastAsia="Century Gothic" w:hAnsi="Century Gothic" w:cs="Century Gothic"/>
                <w:color w:val="434D54"/>
                <w:sz w:val="20"/>
                <w:szCs w:val="20"/>
              </w:rPr>
              <w:t xml:space="preserve"> School Is Located</w:t>
            </w:r>
            <w:r>
              <w:rPr>
                <w:rStyle w:val="singlecolumnspanpaddedlinenth-child1"/>
                <w:rFonts w:ascii="Century Gothic" w:eastAsia="Century Gothic" w:hAnsi="Century Gothic" w:cs="Century Gothic"/>
                <w:color w:val="434D54"/>
                <w:sz w:val="20"/>
                <w:szCs w:val="20"/>
              </w:rPr>
              <w:t xml:space="preserve"> </w:t>
            </w:r>
          </w:p>
          <w:p w14:paraId="24529272" w14:textId="77777777" w:rsidR="00823846" w:rsidRDefault="00000000">
            <w:pPr>
              <w:pStyle w:val="spanpaddedline"/>
              <w:spacing w:line="280" w:lineRule="atLeast"/>
              <w:ind w:left="40"/>
              <w:rPr>
                <w:rStyle w:val="divsectionbody"/>
                <w:rFonts w:ascii="Century Gothic" w:eastAsia="Century Gothic" w:hAnsi="Century Gothic" w:cs="Century Gothic"/>
                <w:color w:val="434D54"/>
                <w:sz w:val="20"/>
                <w:szCs w:val="20"/>
              </w:rPr>
            </w:pPr>
            <w:r>
              <w:rPr>
                <w:rStyle w:val="degree"/>
                <w:rFonts w:ascii="Century Gothic" w:eastAsia="Century Gothic" w:hAnsi="Century Gothic" w:cs="Century Gothic"/>
                <w:color w:val="434D54"/>
                <w:sz w:val="20"/>
                <w:szCs w:val="20"/>
              </w:rPr>
              <w:t>Degree Obtained</w:t>
            </w:r>
            <w:r>
              <w:rPr>
                <w:rStyle w:val="span"/>
                <w:rFonts w:ascii="Century Gothic" w:eastAsia="Century Gothic" w:hAnsi="Century Gothic" w:cs="Century Gothic"/>
                <w:color w:val="434D54"/>
                <w:sz w:val="20"/>
                <w:szCs w:val="20"/>
              </w:rPr>
              <w:t>: Field of Study</w:t>
            </w:r>
          </w:p>
          <w:p w14:paraId="0EC8EF4A" w14:textId="77777777" w:rsidR="00823846" w:rsidRDefault="00000000">
            <w:pPr>
              <w:pStyle w:val="p"/>
              <w:spacing w:before="45" w:line="280" w:lineRule="atLeast"/>
              <w:ind w:left="40"/>
              <w:rPr>
                <w:rStyle w:val="divsectionbody"/>
                <w:rFonts w:ascii="Century Gothic" w:eastAsia="Century Gothic" w:hAnsi="Century Gothic" w:cs="Century Gothic"/>
                <w:color w:val="434D54"/>
                <w:sz w:val="20"/>
                <w:szCs w:val="20"/>
              </w:rPr>
            </w:pPr>
            <w:r>
              <w:rPr>
                <w:rStyle w:val="Strong1"/>
                <w:rFonts w:ascii="Century Gothic" w:eastAsia="Century Gothic" w:hAnsi="Century Gothic" w:cs="Century Gothic"/>
                <w:b/>
                <w:bCs/>
                <w:color w:val="434D54"/>
                <w:sz w:val="20"/>
                <w:szCs w:val="20"/>
              </w:rPr>
              <w:t>Certification or Additional Training:</w:t>
            </w:r>
            <w:r>
              <w:rPr>
                <w:rStyle w:val="divsectionbody"/>
                <w:rFonts w:ascii="Century Gothic" w:eastAsia="Century Gothic" w:hAnsi="Century Gothic" w:cs="Century Gothic"/>
                <w:color w:val="434D54"/>
                <w:sz w:val="20"/>
                <w:szCs w:val="20"/>
              </w:rPr>
              <w:t xml:space="preserve"> Field of Study</w:t>
            </w:r>
          </w:p>
          <w:p w14:paraId="4D90B57C" w14:textId="77777777" w:rsidR="00823846" w:rsidRDefault="00000000">
            <w:pPr>
              <w:pStyle w:val="p"/>
              <w:spacing w:line="280" w:lineRule="atLeast"/>
              <w:ind w:left="40"/>
              <w:rPr>
                <w:rStyle w:val="divsectionbody"/>
                <w:rFonts w:ascii="Century Gothic" w:eastAsia="Century Gothic" w:hAnsi="Century Gothic" w:cs="Century Gothic"/>
                <w:color w:val="434D54"/>
                <w:sz w:val="20"/>
                <w:szCs w:val="20"/>
              </w:rPr>
            </w:pPr>
            <w:r>
              <w:rPr>
                <w:rStyle w:val="Strong1"/>
                <w:rFonts w:ascii="Century Gothic" w:eastAsia="Century Gothic" w:hAnsi="Century Gothic" w:cs="Century Gothic"/>
                <w:b/>
                <w:bCs/>
                <w:color w:val="434D54"/>
                <w:sz w:val="20"/>
                <w:szCs w:val="20"/>
              </w:rPr>
              <w:t>School Name</w:t>
            </w:r>
            <w:r>
              <w:rPr>
                <w:rStyle w:val="divsectionbody"/>
                <w:rFonts w:ascii="Century Gothic" w:eastAsia="Century Gothic" w:hAnsi="Century Gothic" w:cs="Century Gothic"/>
                <w:color w:val="434D54"/>
                <w:sz w:val="20"/>
                <w:szCs w:val="20"/>
              </w:rPr>
              <w:t xml:space="preserve"> – City and state where the school is located</w:t>
            </w:r>
          </w:p>
        </w:tc>
      </w:tr>
    </w:tbl>
    <w:p w14:paraId="68C236E6" w14:textId="77777777" w:rsidR="00823846" w:rsidRDefault="00823846">
      <w:pPr>
        <w:rPr>
          <w:rFonts w:ascii="Century Gothic" w:eastAsia="Century Gothic" w:hAnsi="Century Gothic" w:cs="Century Gothic"/>
          <w:color w:val="494C4E"/>
          <w:sz w:val="20"/>
          <w:szCs w:val="20"/>
        </w:rPr>
      </w:pPr>
    </w:p>
    <w:sectPr w:rsidR="00823846">
      <w:headerReference w:type="default" r:id="rId24"/>
      <w:footerReference w:type="default" r:id="rId25"/>
      <w:type w:val="continuous"/>
      <w:pgSz w:w="12240" w:h="15840"/>
      <w:pgMar w:top="400" w:right="640" w:bottom="400" w:left="6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E4CA6" w14:textId="77777777" w:rsidR="00C50C1D" w:rsidRDefault="00C50C1D">
      <w:pPr>
        <w:spacing w:line="240" w:lineRule="auto"/>
      </w:pPr>
      <w:r>
        <w:separator/>
      </w:r>
    </w:p>
  </w:endnote>
  <w:endnote w:type="continuationSeparator" w:id="0">
    <w:p w14:paraId="2ADA1AA7" w14:textId="77777777" w:rsidR="00C50C1D" w:rsidRDefault="00C50C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B7053779-CE27-8140-9085-383A556B9CB5}"/>
  </w:font>
  <w:font w:name="Times New Roman">
    <w:panose1 w:val="02020603050405020304"/>
    <w:charset w:val="00"/>
    <w:family w:val="roman"/>
    <w:pitch w:val="variable"/>
    <w:sig w:usb0="E0007EFF" w:usb1="C000785B" w:usb2="00000009" w:usb3="00000000" w:csb0="000001FF" w:csb1="00000000"/>
    <w:embedRegular r:id="rId2" w:fontKey="{C06BA283-5E1C-444D-A92A-6459693C5E5B}"/>
    <w:embedBold r:id="rId3" w:fontKey="{4B5F7152-72BF-E043-A057-F54A39996655}"/>
    <w:embedItalic r:id="rId4" w:fontKey="{76AAA2E0-4ED2-3A4B-9A2F-8117807D22D9}"/>
    <w:embedBoldItalic r:id="rId5" w:fontKey="{40E08392-B09A-244C-81F3-62DCA28B7BDE}"/>
  </w:font>
  <w:font w:name="Courier New">
    <w:panose1 w:val="02070309020205020404"/>
    <w:charset w:val="00"/>
    <w:family w:val="modern"/>
    <w:pitch w:val="fixed"/>
    <w:sig w:usb0="E0002AFF" w:usb1="C0007843" w:usb2="00000009" w:usb3="00000000" w:csb0="000001FF" w:csb1="00000000"/>
    <w:embedRegular r:id="rId6" w:fontKey="{D3356A8F-E09A-A547-B758-6B4CD5DA448C}"/>
  </w:font>
  <w:font w:name="Wingdings">
    <w:panose1 w:val="05000000000000000000"/>
    <w:charset w:val="4D"/>
    <w:family w:val="decorative"/>
    <w:pitch w:val="variable"/>
    <w:sig w:usb0="00000003" w:usb1="00000000" w:usb2="00000000" w:usb3="00000000" w:csb0="80000001" w:csb1="00000000"/>
    <w:embedRegular r:id="rId7" w:fontKey="{0398B3F5-15FF-F54C-A2CE-21B7548C9DD8}"/>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8" w:fontKey="{F63806BC-38F2-E946-82FA-EE4D8B1526A6}"/>
  </w:font>
  <w:font w:name="Century Gothic">
    <w:panose1 w:val="020B0502020202020204"/>
    <w:charset w:val="00"/>
    <w:family w:val="swiss"/>
    <w:pitch w:val="variable"/>
    <w:sig w:usb0="00000287" w:usb1="00000000" w:usb2="00000000" w:usb3="00000000" w:csb0="0000009F" w:csb1="00000000"/>
    <w:embedRegular r:id="rId9" w:fontKey="{C86E28D2-72DB-2E44-B491-E31C0D5962F5}"/>
    <w:embedBold r:id="rId10" w:fontKey="{AAC60F26-F0A2-B64B-9374-841D751E48C4}"/>
  </w:font>
  <w:font w:name="Arial">
    <w:panose1 w:val="020B0604020202020204"/>
    <w:charset w:val="00"/>
    <w:family w:val="swiss"/>
    <w:pitch w:val="variable"/>
    <w:sig w:usb0="E0002AFF" w:usb1="C0007843" w:usb2="00000009" w:usb3="00000000" w:csb0="000001FF" w:csb1="00000000"/>
    <w:embedRegular r:id="rId11" w:fontKey="{01DF7134-FE41-E642-90A0-718CD29D64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9E46F" w14:textId="77777777" w:rsidR="005A78F6" w:rsidRDefault="005A7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948F" w14:textId="77777777" w:rsidR="00823846" w:rsidRDefault="00000000">
    <w:pPr>
      <w:spacing w:line="20" w:lineRule="auto"/>
    </w:pPr>
    <w:r>
      <w:rPr>
        <w:color w:val="FFFFFF"/>
        <w:sz w:val="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4B91" w14:textId="77777777" w:rsidR="005A78F6" w:rsidRDefault="005A78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E0EB" w14:textId="77777777" w:rsidR="00823846" w:rsidRDefault="00000000">
    <w:pPr>
      <w:spacing w:line="20" w:lineRule="auto"/>
    </w:pPr>
    <w:r>
      <w:rPr>
        <w:color w:val="FFFFFF"/>
        <w:sz w:val="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951A6" w14:textId="77777777" w:rsidR="00C50C1D" w:rsidRDefault="00C50C1D">
      <w:pPr>
        <w:spacing w:line="240" w:lineRule="auto"/>
      </w:pPr>
      <w:r>
        <w:separator/>
      </w:r>
    </w:p>
  </w:footnote>
  <w:footnote w:type="continuationSeparator" w:id="0">
    <w:p w14:paraId="1C64861A" w14:textId="77777777" w:rsidR="00C50C1D" w:rsidRDefault="00C50C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5F5F7" w14:textId="77777777" w:rsidR="005A78F6" w:rsidRDefault="005A7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42EE" w14:textId="77777777" w:rsidR="00823846" w:rsidRDefault="00000000">
    <w:pPr>
      <w:spacing w:line="20" w:lineRule="auto"/>
    </w:pPr>
    <w:r>
      <w:rPr>
        <w:color w:val="FFFFFF"/>
        <w:sz w:val="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2C00" w14:textId="77777777" w:rsidR="005A78F6" w:rsidRDefault="005A78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6B37" w14:textId="77777777" w:rsidR="00823846" w:rsidRDefault="00000000">
    <w:pPr>
      <w:spacing w:line="20" w:lineRule="auto"/>
    </w:pPr>
    <w:r>
      <w:rPr>
        <w:color w:val="FFFFFF"/>
        <w:sz w:val="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660160037">
    <w:abstractNumId w:val="0"/>
  </w:num>
  <w:num w:numId="2" w16cid:durableId="770318824">
    <w:abstractNumId w:val="1"/>
  </w:num>
  <w:num w:numId="3" w16cid:durableId="82917000">
    <w:abstractNumId w:val="2"/>
  </w:num>
  <w:num w:numId="4" w16cid:durableId="1187984877">
    <w:abstractNumId w:val="3"/>
  </w:num>
  <w:num w:numId="5" w16cid:durableId="13420096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AC"/>
    <w:rsid w:val="00121117"/>
    <w:rsid w:val="005A78F6"/>
    <w:rsid w:val="00823846"/>
    <w:rsid w:val="00B350AC"/>
    <w:rsid w:val="00C50C1D"/>
    <w:rsid w:val="00DF3042"/>
    <w:rsid w:val="00E45527"/>
    <w:rsid w:val="00EC04EA"/>
    <w:rsid w:val="5A5F3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67E79"/>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style>
  <w:style w:type="character" w:customStyle="1" w:styleId="Heading1Char">
    <w:name w:val="Heading 1 Char"/>
    <w:basedOn w:val="DefaultParagraphFont"/>
    <w:link w:val="Heading1"/>
    <w:uiPriority w:val="9"/>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ivdocument">
    <w:name w:val="div_document"/>
    <w:basedOn w:val="Normal"/>
    <w:pPr>
      <w:shd w:val="clear" w:color="auto" w:fill="FFFFFF"/>
      <w:spacing w:line="280" w:lineRule="atLeast"/>
    </w:pPr>
    <w:rPr>
      <w:color w:val="494C4E"/>
      <w:shd w:val="clear" w:color="auto" w:fill="FFFFFF"/>
    </w:rPr>
  </w:style>
  <w:style w:type="paragraph" w:customStyle="1" w:styleId="divdocumentdivfirstsection">
    <w:name w:val="div_document_div_firstsection"/>
    <w:basedOn w:val="Normal"/>
    <w:pPr>
      <w:shd w:val="clear" w:color="auto" w:fill="0187DE"/>
    </w:pPr>
    <w:rPr>
      <w:color w:val="FFFFFF"/>
      <w:shd w:val="clear" w:color="auto" w:fill="0187DE"/>
    </w:rPr>
  </w:style>
  <w:style w:type="character" w:customStyle="1" w:styleId="div">
    <w:name w:val="div"/>
    <w:basedOn w:val="DefaultParagraphFont"/>
    <w:rPr>
      <w:sz w:val="24"/>
      <w:szCs w:val="24"/>
      <w:vertAlign w:val="baseline"/>
    </w:rPr>
  </w:style>
  <w:style w:type="character" w:customStyle="1" w:styleId="divdocumentdivname">
    <w:name w:val="div_document_div_name"/>
    <w:basedOn w:val="DefaultParagraphFont"/>
  </w:style>
  <w:style w:type="paragraph" w:customStyle="1" w:styleId="divdocumentdivinnername">
    <w:name w:val="div_document_div_innername"/>
    <w:basedOn w:val="Normal"/>
  </w:style>
  <w:style w:type="character" w:customStyle="1" w:styleId="span">
    <w:name w:val="span"/>
    <w:basedOn w:val="DefaultParagraphFont"/>
    <w:rPr>
      <w:sz w:val="24"/>
      <w:szCs w:val="24"/>
      <w:vertAlign w:val="baseline"/>
    </w:rPr>
  </w:style>
  <w:style w:type="character" w:customStyle="1" w:styleId="divdocumentdivinnernameCharacter">
    <w:name w:val="div_document_div_innername Character"/>
    <w:basedOn w:val="DefaultParagraphFont"/>
  </w:style>
  <w:style w:type="table" w:customStyle="1" w:styleId="divdocumentdivPARAGRAPHNAME">
    <w:name w:val="div_document_div_PARAGRAPH_NAME"/>
    <w:basedOn w:val="TableNormal"/>
    <w:tblPr/>
  </w:style>
  <w:style w:type="paragraph" w:customStyle="1" w:styleId="divdocumentdivSECTIONCNTC">
    <w:name w:val="div_document_div_SECTION_CNTC"/>
    <w:basedOn w:val="Normal"/>
    <w:pPr>
      <w:shd w:val="clear" w:color="auto" w:fill="0187DE"/>
    </w:pPr>
    <w:rPr>
      <w:color w:val="FFFFFF"/>
      <w:shd w:val="clear" w:color="auto" w:fill="0187DE"/>
    </w:rPr>
  </w:style>
  <w:style w:type="character" w:customStyle="1" w:styleId="divaddress">
    <w:name w:val="div_address"/>
    <w:basedOn w:val="div"/>
    <w:rPr>
      <w:color w:val="FFFFFF"/>
      <w:sz w:val="20"/>
      <w:szCs w:val="20"/>
      <w:vertAlign w:val="baseline"/>
    </w:rPr>
  </w:style>
  <w:style w:type="paragraph" w:customStyle="1" w:styleId="divdocumentdivsectionbgsectiondivinneraddress">
    <w:name w:val="div_document_div_section_bgsection_div_inneraddress"/>
    <w:basedOn w:val="Normal"/>
  </w:style>
  <w:style w:type="character" w:customStyle="1" w:styleId="sprtr">
    <w:name w:val="sprtr"/>
    <w:basedOn w:val="DefaultParagraphFont"/>
  </w:style>
  <w:style w:type="character" w:customStyle="1" w:styleId="divdocumentdivsectionbgsectiondivinneraddressCharacter">
    <w:name w:val="div_document_div_section_bgsection_div_inneraddress Character"/>
    <w:basedOn w:val="DefaultParagraphFont"/>
    <w:qFormat/>
  </w:style>
  <w:style w:type="table" w:customStyle="1" w:styleId="divdocumentdivSECTIONCNTCparagraph">
    <w:name w:val="div_document_div_SECTION_CNTC_paragraph"/>
    <w:basedOn w:val="TableNormal"/>
    <w:tblPr/>
  </w:style>
  <w:style w:type="paragraph" w:customStyle="1" w:styleId="divdocumentdivSECTIONCNTCsection">
    <w:name w:val="div_document_div_SECTION_CNTC + section"/>
    <w:basedOn w:val="Normal"/>
    <w:pPr>
      <w:pBdr>
        <w:top w:val="none" w:sz="0" w:space="30" w:color="auto"/>
      </w:pBdr>
    </w:pPr>
  </w:style>
  <w:style w:type="character" w:customStyle="1" w:styleId="divdocumentdivsectionbgsectiondivsectiondivheading">
    <w:name w:val="div_document_div_section_bgsection + div_section_div_heading"/>
    <w:basedOn w:val="DefaultParagraphFont"/>
  </w:style>
  <w:style w:type="paragraph" w:customStyle="1" w:styleId="divdocumentdivsectiontabledivscspdiv">
    <w:name w:val="div_document_div_sectiontable_div_scspdiv"/>
    <w:basedOn w:val="Normal"/>
    <w:pPr>
      <w:spacing w:line="600" w:lineRule="atLeast"/>
    </w:pPr>
  </w:style>
  <w:style w:type="paragraph" w:customStyle="1" w:styleId="divdocumentdivsectiontitle">
    <w:name w:val="div_document_div_sectiontitle"/>
    <w:basedOn w:val="Normal"/>
    <w:pPr>
      <w:pBdr>
        <w:top w:val="none" w:sz="0" w:space="9" w:color="auto"/>
        <w:bottom w:val="none" w:sz="0" w:space="9" w:color="auto"/>
      </w:pBdr>
      <w:spacing w:line="260" w:lineRule="atLeast"/>
    </w:pPr>
    <w:rPr>
      <w:sz w:val="26"/>
      <w:szCs w:val="26"/>
    </w:rPr>
  </w:style>
  <w:style w:type="character" w:customStyle="1" w:styleId="divdocumentdivsectiontitleCharacter">
    <w:name w:val="div_document_div_sectiontitle Character"/>
    <w:basedOn w:val="DefaultParagraphFont"/>
    <w:rPr>
      <w:sz w:val="26"/>
      <w:szCs w:val="26"/>
    </w:rPr>
  </w:style>
  <w:style w:type="character" w:customStyle="1" w:styleId="divsectionbody">
    <w:name w:val="div_sectionbody"/>
    <w:basedOn w:val="div"/>
    <w:rPr>
      <w:sz w:val="24"/>
      <w:szCs w:val="24"/>
      <w:vertAlign w:val="baseline"/>
    </w:rPr>
  </w:style>
  <w:style w:type="paragraph" w:customStyle="1" w:styleId="divdocumentdivparagraph">
    <w:name w:val="div_document_div_paragraph"/>
    <w:basedOn w:val="Normal"/>
  </w:style>
  <w:style w:type="paragraph" w:customStyle="1" w:styleId="divParagraph">
    <w:name w:val="div Paragraph"/>
    <w:basedOn w:val="Normal"/>
  </w:style>
  <w:style w:type="paragraph" w:customStyle="1" w:styleId="p">
    <w:name w:val="p"/>
    <w:basedOn w:val="Normal"/>
  </w:style>
  <w:style w:type="character" w:customStyle="1" w:styleId="Strong1">
    <w:name w:val="Strong1"/>
    <w:basedOn w:val="DefaultParagraphFont"/>
    <w:rPr>
      <w:sz w:val="24"/>
      <w:szCs w:val="24"/>
      <w:vertAlign w:val="baseline"/>
    </w:rPr>
  </w:style>
  <w:style w:type="character" w:customStyle="1" w:styleId="u">
    <w:name w:val="u"/>
    <w:basedOn w:val="DefaultParagraphFont"/>
    <w:rPr>
      <w:sz w:val="24"/>
      <w:szCs w:val="24"/>
      <w:vertAlign w:val="baseline"/>
    </w:rPr>
  </w:style>
  <w:style w:type="table" w:customStyle="1" w:styleId="divdocumentdivsectiontable">
    <w:name w:val="div_document_div_sectiontable"/>
    <w:basedOn w:val="TableNormal"/>
    <w:tblPr/>
  </w:style>
  <w:style w:type="character" w:customStyle="1" w:styleId="divdocumentdivheading">
    <w:name w:val="div_document_div_heading"/>
    <w:basedOn w:val="DefaultParagraphFont"/>
  </w:style>
  <w:style w:type="paragraph" w:customStyle="1" w:styleId="divdocumentmaincolumn">
    <w:name w:val="div_document_maincolumn"/>
    <w:basedOn w:val="Normal"/>
  </w:style>
  <w:style w:type="paragraph" w:customStyle="1" w:styleId="divdocumentulli">
    <w:name w:val="div_document_ul_li"/>
    <w:basedOn w:val="Normal"/>
  </w:style>
  <w:style w:type="character" w:customStyle="1" w:styleId="divdocumentulliCharacter">
    <w:name w:val="div_document_ul_li Character"/>
    <w:basedOn w:val="DefaultParagraphFont"/>
  </w:style>
  <w:style w:type="table" w:customStyle="1" w:styleId="divdocumenttable">
    <w:name w:val="div_document_table"/>
    <w:basedOn w:val="TableNormal"/>
    <w:tblPr/>
  </w:style>
  <w:style w:type="character" w:customStyle="1" w:styleId="singlecolumnspanpaddedlinenth-child1">
    <w:name w:val="singlecolumn_span_paddedline_nth-child(1)"/>
    <w:basedOn w:val="DefaultParagraphFont"/>
  </w:style>
  <w:style w:type="character" w:customStyle="1" w:styleId="jobtitle">
    <w:name w:val="jobtitle"/>
    <w:basedOn w:val="DefaultParagraphFont"/>
    <w:rPr>
      <w:b/>
      <w:bCs/>
    </w:rPr>
  </w:style>
  <w:style w:type="character" w:customStyle="1" w:styleId="sprtrsprtr">
    <w:name w:val="sprtr + sprtr"/>
    <w:basedOn w:val="DefaultParagraphFont"/>
    <w:rPr>
      <w:vanish/>
    </w:rPr>
  </w:style>
  <w:style w:type="paragraph" w:customStyle="1" w:styleId="jobline">
    <w:name w:val="jobline"/>
    <w:basedOn w:val="Normal"/>
  </w:style>
  <w:style w:type="paragraph" w:customStyle="1" w:styleId="spanpaddedline">
    <w:name w:val="span_paddedline"/>
    <w:basedOn w:val="spanParagraph"/>
  </w:style>
  <w:style w:type="paragraph" w:customStyle="1" w:styleId="spanParagraph">
    <w:name w:val="span Paragraph"/>
    <w:basedOn w:val="Normal"/>
  </w:style>
  <w:style w:type="character" w:customStyle="1" w:styleId="degree">
    <w:name w:val="degree"/>
    <w:basedOn w:val="DefaultParagraphFont"/>
    <w:rPr>
      <w:b/>
      <w:bCs/>
    </w:rPr>
  </w:style>
  <w:style w:type="paragraph" w:customStyle="1" w:styleId="field-listing">
    <w:name w:val="field-listing"/>
    <w:basedOn w:val="Normal"/>
  </w:style>
  <w:style w:type="paragraph" w:styleId="Header">
    <w:name w:val="header"/>
    <w:basedOn w:val="Normal"/>
    <w:link w:val="HeaderChar"/>
    <w:uiPriority w:val="99"/>
    <w:unhideWhenUsed/>
    <w:rsid w:val="005A78F6"/>
    <w:pPr>
      <w:tabs>
        <w:tab w:val="center" w:pos="4680"/>
        <w:tab w:val="right" w:pos="9360"/>
      </w:tabs>
      <w:spacing w:line="240" w:lineRule="auto"/>
    </w:pPr>
  </w:style>
  <w:style w:type="character" w:customStyle="1" w:styleId="HeaderChar">
    <w:name w:val="Header Char"/>
    <w:basedOn w:val="DefaultParagraphFont"/>
    <w:link w:val="Header"/>
    <w:uiPriority w:val="99"/>
    <w:rsid w:val="005A78F6"/>
    <w:rPr>
      <w:rFonts w:eastAsia="Times New Roman"/>
      <w:sz w:val="24"/>
      <w:szCs w:val="24"/>
    </w:rPr>
  </w:style>
  <w:style w:type="paragraph" w:styleId="Footer">
    <w:name w:val="footer"/>
    <w:basedOn w:val="Normal"/>
    <w:link w:val="FooterChar"/>
    <w:uiPriority w:val="99"/>
    <w:unhideWhenUsed/>
    <w:rsid w:val="005A78F6"/>
    <w:pPr>
      <w:tabs>
        <w:tab w:val="center" w:pos="4680"/>
        <w:tab w:val="right" w:pos="9360"/>
      </w:tabs>
      <w:spacing w:line="240" w:lineRule="auto"/>
    </w:pPr>
  </w:style>
  <w:style w:type="character" w:customStyle="1" w:styleId="FooterChar">
    <w:name w:val="Footer Char"/>
    <w:basedOn w:val="DefaultParagraphFont"/>
    <w:link w:val="Footer"/>
    <w:uiPriority w:val="99"/>
    <w:rsid w:val="005A78F6"/>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high_school_resume_templates"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high_school_resume_templates" TargetMode="Externa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high_school_resume_templates" TargetMode="Externa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high_school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high_school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873</Words>
  <Characters>4980</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Randal Webster</dc:title>
  <dc:creator>kvilmenay</dc:creator>
  <cp:lastModifiedBy>Norka Polanco</cp:lastModifiedBy>
  <cp:revision>5</cp:revision>
  <cp:lastPrinted>2022-06-06T21:33:00Z</cp:lastPrinted>
  <dcterms:created xsi:type="dcterms:W3CDTF">2022-06-06T21:33:00Z</dcterms:created>
  <dcterms:modified xsi:type="dcterms:W3CDTF">2025-06-25T14:09:00Z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72106323-672e-42f0-9077-606a8bc4fc06</vt:lpwstr>
  </property>
  <property fmtid="{D5CDD505-2E9C-101B-9397-08002B2CF9AE}" pid="3" name="x1ye=0">
    <vt:lpwstr>YDUAAB+LCAAAAAAABAAVmsW2q0AURD+IARpkiLs7M9zd+fp338okg2TRnO6q2hXyE34UI7ACTkIwBNPCDyVh9scJHPVjKRrlLNDt8UvMiqGMQYVo+3yLHW01CJAl/PdnXfOv36NwX2TPAGMw1esWckNpMOjRatESA322FJsCwFLxF+QlhmCIdv/m57AcKBrjjhS8KRO2huu/wTBjEnhrYJccUQf8rwZqcT9IgrVE1O4Y2GJpzG7hKdX9wiGgGBx</vt:lpwstr>
  </property>
  <property fmtid="{D5CDD505-2E9C-101B-9397-08002B2CF9AE}" pid="4" name="x1ye=1">
    <vt:lpwstr>oTfVBtWDMLV3HpLbG4OaSVfbmugMN5gMJ6yVCc3Sx7ygsEHUWEDUKCxJ01GWIHdxxUiEFpA2ca06YLg8gEXxJAMYcFKt9MoVzCJTIcHkvtfpb0nrTvAkY7xp3craqpe1DzGVoYJ2gIib6ttUDzQC5CPpTybvvaO0B6Q93CJIqdshFyXlF8eql+E+XWHA4hdUietn2zmJ/HAFir2n3XQ+EXEC6V8suUwtuJrNFULmvm32NkzDojCW6NFnstZdoL6</vt:lpwstr>
  </property>
  <property fmtid="{D5CDD505-2E9C-101B-9397-08002B2CF9AE}" pid="5" name="x1ye=10">
    <vt:lpwstr>YjbsdjM2ENWytazGt23fyouWyWrbZFLvxNj5Wi4qL/U489+UsTGSbjbvHld6OeOLgmc9eDGobmLay4a02q+K9e/KW0Br8GYp0mvF8N8rFDND0XajSEXDFSSE9iSTvVD8sv0Bu8KW2L9Gus8w9devL1fnRxB1fyOQbpXn/hnYs8+pf6lTluQ9nUHgdMA96/GcLjbDpZbGKkX4cZahb3Ebo3htY/5GSBXF5AKtp6/qbeiYUdythjjic+AGxdWC0dI</vt:lpwstr>
  </property>
  <property fmtid="{D5CDD505-2E9C-101B-9397-08002B2CF9AE}" pid="6" name="x1ye=11">
    <vt:lpwstr>TJprz5lwevUCIVhC8nmj5rDT3MPGJ7zUN7m4uhM/akyPySbZA514ZBq+t1xcdttDMg95jvJyspnLPeiCIjwNI0v2EkDO18FyCDnHUD8XmkZKDG71pHFzRUFNmYDZVv5C3RqQliT39Ak1tHOv5ZyqjiXSRt+Ixi2slQ6HqBvQzcKX/52OqALWGdYyS86dEESXKM9IBl/S3XnFhD/DfUgw7KswS5iqNXO7IQv9Gn+u2d/VooP0O6N/K1klnFDX0Zd</vt:lpwstr>
  </property>
  <property fmtid="{D5CDD505-2E9C-101B-9397-08002B2CF9AE}" pid="7" name="x1ye=12">
    <vt:lpwstr>pIok8mPI2ICsndQ6aYmj85eyBWBVlWZOC2AMjS+a550EWuNp69EB6smbbTuz0R8RAxfQ5xZoUE4pqjovSKCqgEkIQZkiuyo0Z4IhF+vcNi+4+MQmRkU/+rR53Ew9gzyKr8gd6ZGb4lkJpIPsHAu9TD6a3dg7uTGTrmhi6r3lgDN05M0HkL5bbNC6W3Ms4ubzcJx6mNceKen0R1bUjvZLGw0QgTAvU1SYpUwCeq487jJw+mZ/pn3mz6OIlEnP3RK</vt:lpwstr>
  </property>
  <property fmtid="{D5CDD505-2E9C-101B-9397-08002B2CF9AE}" pid="8" name="x1ye=13">
    <vt:lpwstr>Ht4E/pWv1eGrYzN5TlE/y3CS7520s5SFrn9SbxJ9PcfxxC20azQDW9AM4MOec80m+PYrEbkqkmJqo9izwHs7tIBF+56TPIhdYe4Cx6I9tsQpdiR0p//gc+Du+2UIRLjzBjbLpHsXHydrSBENbnvU33eSmfK9ijzj/1unTNxMVjy/uATxTd/0ekdH7Gg8znc8CtN25zcjNSfyX+mOqhBvUykoJz6BdfM8AlAbF3LEPGVhWV4chGK5PYCXK9KAPht</vt:lpwstr>
  </property>
  <property fmtid="{D5CDD505-2E9C-101B-9397-08002B2CF9AE}" pid="9" name="x1ye=14">
    <vt:lpwstr>oz+YiKwcofk9S69yKuqdcL9LcN28mCUR8sEJVVoA80RrUr/g5rPdYVrVrHk9LHhZCFA/LDZUf9DugHG1iPau8zS9qI6cfTY0OxA7B84l8vo1/6Ft/sWbqD/mzj3na4LtXegi2ISuHCeY+K7fGhCRll+Mb7DZgbsgicCe5FW7GUj0vRofKW1ovDMQF/IYdTJT3hN0JYwAc9uQcg671i+Rxrsco5Z0Goe+2zfqSodQ1IxhXlUebKAN3z9UfWYAEOx</vt:lpwstr>
  </property>
  <property fmtid="{D5CDD505-2E9C-101B-9397-08002B2CF9AE}" pid="10" name="x1ye=15">
    <vt:lpwstr>rMtZzbmfj/2iDHLJNWWQ1S4CET5cwMKhUmryNs1K/LezKH7qfrq8pUK8OS5vhI3Iahvapeo8BEf8TQk7Pn+sQtCeBRQQ3+9SOD7KQNQVsMoWdVmFjX+xocuTlEABETVnLoMKnMkpiZtbQokAAt8ADSMx++eT9IfdP5jPlSTCfuQWiAx8L/yrBAmfwCv10bX9Auaxci54ca0By3tVIY+syh/3IDSVFnHqBVy4SueT8bQsIeup2KQXwwm0avQOAUz</vt:lpwstr>
  </property>
  <property fmtid="{D5CDD505-2E9C-101B-9397-08002B2CF9AE}" pid="11" name="x1ye=16">
    <vt:lpwstr>Rt0fxTSB9MbINAzMFFKz0Z66M7PytCWGxOUM3AXUf1jb+swOF0De8s3uadjTsfUaA8Ud+fn7mE0pvF8UfgeVh9hlzH/Xo+h9MNz0mqUVWloURrr5r6aATfV47U6iC27NoMIHP4doV+kW/rBt1c7L/2tmGOS7GxU+v0VCs7hotL2SUOfPcVhhnf8WhZCrmj5631/d3ovQ78pO/WWiXLZ/sF5RWXZPy2+05D8soqG/br2yZMryHES1wSuarSQnRaM</vt:lpwstr>
  </property>
  <property fmtid="{D5CDD505-2E9C-101B-9397-08002B2CF9AE}" pid="12" name="x1ye=17">
    <vt:lpwstr>Xzx59pShgp3ZjpjoS4fd3p9RHEzgMIL0C/PmKBbY/cJig10L1ZojsxjbHhSUFWby+r8/b3fktf6Unot4hQ6KPc8MoZ9VD5M3m52FR4a8vf3MLWQPbfoAPd7QWbvOekh21Erx9N7P78KCYfT4bEaWPAp4ReB9MusVouSN0d4Kk6RusVC3vFtgTvr4Qbrg66omN8DVTfPTLgA+/31spOe/d7zGRuLuDgkmpjtv+MDX3up6t6vFwv5Pkgyw2KuGX6J</vt:lpwstr>
  </property>
  <property fmtid="{D5CDD505-2E9C-101B-9397-08002B2CF9AE}" pid="13" name="x1ye=18">
    <vt:lpwstr>ManQGCQYX/xoipWb+xtO+t09Y5HxWU82p2m1xwjN/7sZEh605g8fp3YLW/6sNCudqFN68rXfk+LAM8U3KU5tBrcHR9iea55VGNNpkGL3DtVLPH5XUxvNYcD13ELgnNIhL5Dtcp2p9WVyeu3+lmiggL2y7hiugHxPeRd1R2Ok6hsoud2AYmibC4QDU5e9yvChKY1RU2Ob9euAHuvH4mvaIfKj22GoBTtYz8NUcQbOcg/dJxt68VdsjbjwU7sV86r</vt:lpwstr>
  </property>
  <property fmtid="{D5CDD505-2E9C-101B-9397-08002B2CF9AE}" pid="14" name="x1ye=19">
    <vt:lpwstr>dRUXrRresAUjVb0EKrlYEEl7rnoY5NkO9jGQ+K1mP6zUINS1VlW1r0pJOk56T8yGPsWQzNy7T9vCHCMbpJbeyK3/qKO+ElXXihj4piIkO73mfyRrKFLiprnuw3myF/b3JIl0L3lg82IebDBctYq6xGNbE+2vYJkThbSj/uSddz371j8kRBv+gXFbwZOXyvWlv6euZ8+v9T6eD3HuQquA+Qz6OdzUNoeyXuSq+TRxjJlYFf6V8ibIKGd+nJM2N6y</vt:lpwstr>
  </property>
  <property fmtid="{D5CDD505-2E9C-101B-9397-08002B2CF9AE}" pid="15" name="x1ye=2">
    <vt:lpwstr>8kPnYK+3GyMh3Lu6Qdn2a64c9Z+4P/2ZRT3CnSW8Z0ana9Sc4WxaoJQsrvV+3xD+dGVsidz238Aq1EVNtG5f0GjfS0PYdPO4j6UChHGrXXC94O15jI2AVLr2Wz7IMIwwYzw17eaR9gKVvMle5RicBQA6tcgQCbPtaWwBOOUyHyZFMfrAVPvY6Iwd6T1b3PSagi+Kc5uwQEvVUy+Zh/yTgXXzhAysfZR/J7ynAzhSAeixYSx7ZmMJlERRJIZHRzR</vt:lpwstr>
  </property>
  <property fmtid="{D5CDD505-2E9C-101B-9397-08002B2CF9AE}" pid="16" name="x1ye=20">
    <vt:lpwstr>m1y24yaZy2w2xEz3bb8sGkYisu0LYYn9qbckuQbO0g+1V0bko9YtFvS7KvZVAf9+38RSaBy7zQ+gmChaZEKCk7GjlBn8hspOHzY+f4mfvaYvt6IJCQwGJt9X9pLoYrRiKhdTr1NiYPO51XMR8ESYlMp86myvhipP/KV/9gnZiKJEOfAFTpPqyt0aWeVyfJZWh+WoYHeAdmq999WjhM7aSD1ax1Apeem0mD2zrFe97VuvblVRBaoxSKQJQhZ6ta5</vt:lpwstr>
  </property>
  <property fmtid="{D5CDD505-2E9C-101B-9397-08002B2CF9AE}" pid="17" name="x1ye=21">
    <vt:lpwstr>0/G4RrLL8OJFuhjG+q6cfAiDf010oXspcy+46PQqcZvx+vA8acYAGYOn/gT4VCLJZkX59oFbvF0OJdmRglWXuR6K7oH9Vn86sAQqqnyGKL+6EKqaCZbRBf63GQJGGXm+MpToyfQqmnKZAQgJ5+BKGd6pd1MQLMXS3k3i/nV6c00orscu5FqDUFIkpKqZ6zbrfCryJqBzOKjP4N4dfL10EfDfvaiKODMuU98gP3EcziFZoelGQ/gdCA4XORKdrP0</vt:lpwstr>
  </property>
  <property fmtid="{D5CDD505-2E9C-101B-9397-08002B2CF9AE}" pid="18" name="x1ye=22">
    <vt:lpwstr>S7+QX1ULWg7tbks4N9w47qiKMasG1rYCXUIZTHqngjwc7ZuMgXyr9jAYfyuoXKHEVxpGzs2L489YwoZKYptIBNmvSS0SfibNLMH1lKDa7SU/Mnfm1TxwuAeWi0vx9x0h7aVYVx7jFTemuGvniPtgz3nOKxEL+R1Z29mVUdfUpqINtFS93qVxbImpPU0Xgjt3zkt2yhda0IDpryt1j9IYJteyzYHa7dXYM4cnLpzGXnIwBkGW7deXSI+AvKinv+w</vt:lpwstr>
  </property>
  <property fmtid="{D5CDD505-2E9C-101B-9397-08002B2CF9AE}" pid="19" name="x1ye=23">
    <vt:lpwstr>qdAjl8u1vtoIyG3S853LxP4FPq9uFLdnejkNmXVRe125CWO+jY86ELNTACptzG2xEDa0kvoOeTIH7Ac/v+N9/AVitnKvHzbcAwBMVn5ZUs24Ho6sagRz4a9BGu4lFXeL0jhTXF0LaH5x3kIwsBHmISZdlnNOqWCufrOEmSrR9euPwaISDlS8E9HL1xgUhks5aNzoxs6g0UaUbD/yRp54S7OM2KRxTI+32fQkb0milfCyCnK8EtkjYw/htmYAGHV</vt:lpwstr>
  </property>
  <property fmtid="{D5CDD505-2E9C-101B-9397-08002B2CF9AE}" pid="20" name="x1ye=24">
    <vt:lpwstr>16fvoZyY7JtiO4y2GK9kVDdDf8hIMMwPLK18cWaHR12pY4meapodD4E0+Gvfs91hwipDQNX++p7/bdKPSSDI4SNB5RzfITle/f1BG21B5id+UnKm4l9Ukn+SjgyBaZwwitEoHnbBSP5QGl2UN7DrFHPUsMRZqhDvJPYEh9lYjpb+EqOGwRCshoenbTFz5ZMYSpxJCC00rSvdfLIwkZG2C06i8ZA083XHCmMtQ4OKOyT/bku6mEbA79Z5HUVUyU5</vt:lpwstr>
  </property>
  <property fmtid="{D5CDD505-2E9C-101B-9397-08002B2CF9AE}" pid="21" name="x1ye=25">
    <vt:lpwstr>CSNoL/z4zu6bmTcrA6W+iXYZQm42WaQrCOxzhWOOP7JI6IE9ZAoO4s62okhdvPSFx2XVpCEUIg+zSXLWcAn2JYYEb80zlFb5J6YLQGJVI99R1jDGc1DinCGUuFYI3WaiCGUu2qNE6Sxvfb7cxLlxZCVpA2vy/3kHv9184hfIWp7yN46ILL+rNaOzclH9wK9NF1PIyvpGs/E2hWSc67/b98AF5RcMcl32evrtxd3uaUoreQ15xjijwPKXc3fhZtv</vt:lpwstr>
  </property>
  <property fmtid="{D5CDD505-2E9C-101B-9397-08002B2CF9AE}" pid="22" name="x1ye=26">
    <vt:lpwstr>l5V9X3VTAbZd7KjbIBDCwJ7+AJwUmX/MrM/UphRVup4S+DolCrwxBU8OMOuS0U92iogW0dsX/erHbtZBbpMPi9whXMCj2g4NnB13tXl6Rr49KSuA9EEt7NtXhOZ7kaOgyy999Z10zwqJzGx73tt/8V+uqwJwK/X1cfjB8mvFvKpZHRnNQdqqEeA3FidxOisOUSWhYY61ghNaKHVhVUbG578ifVXTnBc4hbzSTgCIxPqLGHhxIMLpFQSklmQ7C4C</vt:lpwstr>
  </property>
  <property fmtid="{D5CDD505-2E9C-101B-9397-08002B2CF9AE}" pid="23" name="x1ye=27">
    <vt:lpwstr>Z5jiQLdGfpQJdj9Rpdi3+4h0DFPe2m3g7by1V0PhifoMQxrrM5JVOPap0/4bknlcgyIMdlG9rSR1cVkkqQ0prVaqyQ0aBpj3Suzp11jyjretVC8iJyDh8GMucIKVhScCleMoSgQ6+ozoQbfPfW6HkxftAYiWMSty+jUT1b9HTQi25+wQjZRlh+ENyakjmI94IcTh7oEimIg8GtAj2FTQMi6lbCLvH94rv65jPZX7PNKf0IAebYo4cOl3lTL01VR</vt:lpwstr>
  </property>
  <property fmtid="{D5CDD505-2E9C-101B-9397-08002B2CF9AE}" pid="24" name="x1ye=28">
    <vt:lpwstr>2qq7Fh/KOq2j691bm9Tc2pJS+Nnmdwt8uMknPa/rgnGomyiYzk3JD33it8IoE13yXUN/xTNF0U4NLXGw+D1x6bcQj1OAbklsBAU9Jk4M8kn+diHN5P4syXURZMtKdpaBGzcSOtB1aahzO89Be5mzlrJj2XFku0QUx5Q5KN+UC1pblKDcTqHms+49dCf/E8tvsu7hfaMb3XYIxlc7W+iz3ysdyovruO3ol+uRHUjtRwR1izmrX8PYsDm4g6JSpGi</vt:lpwstr>
  </property>
  <property fmtid="{D5CDD505-2E9C-101B-9397-08002B2CF9AE}" pid="25" name="x1ye=29">
    <vt:lpwstr>fkZGlzBRFNeATcETlfnPm0pW1/y7iPO0uc30M+aMDtCzucK9oh19WFj02XBIPs6DCH8sundxnWpRs9tKaqx+x5whLdhd32WP5WDvZoTWYkQOKUVzjWpFO5BQRa1/ntP0SNdxLsHYCZ2GL68ELtFrDfwyxi6qZbVOblM16jg4+2jFqHDAbPPvziS+oBYmEKo/SIxjJs4oE8YSuyrpJulOWVPDBINtYgMeU3G6ERBJRk4YGhPa4vr8W0GjWCHdq2+</vt:lpwstr>
  </property>
  <property fmtid="{D5CDD505-2E9C-101B-9397-08002B2CF9AE}" pid="26" name="x1ye=3">
    <vt:lpwstr>4GHZ+xLskU0po4DZZbDXHPDLF4SDe1cFiSefDlFuVOPWZvA26iN5Nl9qy6W+jsszc6LThV6Y5xF0av78Scg6Qd/4pzLL8eBEARjKyeq/YZbqzxIL070RIJqiVaFStHaTizWD42oCmgHykhFEyibnYWeMFO8QzuAvMgyG6i5dwQLrhv7ALxXA82Kw6DcZQ4Mrz2XsCigUKGd4V8ZomGchvkSrnV+B5vBvhF/OyG/dOehdkYhRVVnBtloY4GoLesb</vt:lpwstr>
  </property>
  <property fmtid="{D5CDD505-2E9C-101B-9397-08002B2CF9AE}" pid="27" name="x1ye=30">
    <vt:lpwstr>A8b59wse4DX1zAfAB4B0JaadDS2tlRzXJdMa2MYdmOOA3ayPcOMAHX0836QdDD0+q/i2r6PVoeTf/ulmIFfhKR0f2b6KNDYLCuNmGRNBM+rsi9op8hEqL5D9WuDZmb1GrDIE6vkY3H8hpZFDEzOH9aT2lhxGEYVLgaedFvuTxRABotd//+1Q/bXp/lSfPJNHY9HSInSoTmBuAOvefuZOdLjvNlxWsfIu8rRZBmJSk9Qx4UVAn1M1Nrayy7K6HN+</vt:lpwstr>
  </property>
  <property fmtid="{D5CDD505-2E9C-101B-9397-08002B2CF9AE}" pid="28" name="x1ye=31">
    <vt:lpwstr>gww9WR/Cp36prskjt5ikzB/GlcZ8AFb1Wdag2wNU22h7Ye7NujTjKyIg7+uMvSipZb5yaHSlPnEoDzE1weVP3J4/ixBo1QYIJ7DO/XrByGCona5SohZkghH0efMkes8qE6Z+XWNoJky7OQwETKLQaBC1zm/qaF5V9sQQOmXfJuDmvPsNjeZXwre26B98bDudh3pu//Xmd/Z6nQrTnJNridxk1h/UC1yT6Ub6GrA2GAVA5uzK5Cs5n6DNaBKBtg5</vt:lpwstr>
  </property>
  <property fmtid="{D5CDD505-2E9C-101B-9397-08002B2CF9AE}" pid="29" name="x1ye=32">
    <vt:lpwstr>6TVDkZG9b7S1bGTAY0WMNA3Oxhow5F17SzFyEMSU8lCC3tE66Axaoj50jF4a43VsCvYfSy0bA81vTXECFPB/lN3oS0T9jfITQmGzVDFHsL3Yd5Wka0WnfsUBBv0G2g91cYaYsUc9VMwwsyaHypMx8pP+8AYbJ0DS2Uj8Z1PVWvd7Wd1fV6BWxcncPiQ/tcuCvj9SLYtM1FWIGIuc/eUeh/gGo76HBdIgon7JWkhrgXU00uHKSo+9jo+nNEUpxOp</vt:lpwstr>
  </property>
  <property fmtid="{D5CDD505-2E9C-101B-9397-08002B2CF9AE}" pid="30" name="x1ye=33">
    <vt:lpwstr>C1nOL7kfeyH4TgfTeKGnnQApVHslVip4AcD2YbuiLlXVEXf/Xb4xX43CgwnPA6yf2bZEQT4DGbyVs7NjMbF0Wa+ZjngqqHY++m879zslcVEZpugV9wb6vSlq0dMY30FlShRdpSkRWH1N1QWZzhfISPi5vX4cCckAh5YJR4owU8GVxDJwJYeUBzAyY6qABUYpH60O6DI9xbEoA1yqq5End/gWH443tA1rT3tlKG7UWYDDshWUitATuGN99e5GvWp</vt:lpwstr>
  </property>
  <property fmtid="{D5CDD505-2E9C-101B-9397-08002B2CF9AE}" pid="31" name="x1ye=34">
    <vt:lpwstr>XVOM/tq9VWlZm/h5QE38N5YyoE6Srgs27uoTgFGEBimrAke5oWKsIT9S9UkwyL0Qw9TwPoaPL8YzsqJPEOjvav2LqsdsrkJbL0CiSo5Mv4l/0FWE6xos/YK+AcqztBDkopqJnIXMYw44EGyip9SOtVEoVQfIjAMX3eUb//YLUPLX2sCiqvLyqoH+Fdpb84qcXj7ctwb/gCZr1Y8mqGKEIziF5km4S6/RXAKBFa76BjN1zO8yuZvnteOGR5p1QMZ</vt:lpwstr>
  </property>
  <property fmtid="{D5CDD505-2E9C-101B-9397-08002B2CF9AE}" pid="32" name="x1ye=35">
    <vt:lpwstr>nZvlml+OYeaNrfKFf1kykLcpy2dL8z2jfQH4BZL5jpwO1Inh+64WDoA/89g8NdNjIJQs2T+/OKOgc0Xex5/D/h3xQbMebPwounaJRWK96vY/FLXWu/w77BPvC3fO7OBJY5LhtRYDNMPa+695wrYfVC13MOqbPkAD4zHo6gmp+8a2/OdHRXZWC7STSotQyDiuP9HEgqpKfDyB/6FcdVq8wKzswKzSn9AuufIEUPMwzusFwzJ4wDUn8UWMC2uiZdY</vt:lpwstr>
  </property>
  <property fmtid="{D5CDD505-2E9C-101B-9397-08002B2CF9AE}" pid="33" name="x1ye=36">
    <vt:lpwstr>WrmuyYVhLAGk+l1SVxBrJfRUFcL2lsffzhyQTmdnMo/+ufLLaPCWkiTCgNcOAmqgxgv6V+OUkDyUWBRjEFJsK/U9+LSXGX8x+aFuQ+93jF0jVZzpSovyaSgpsNVeUhP02LVf+7TPCFh/H+gay9GjePO1/R8FAfqxhiB7qbse7LVbCHGyrkqOmuB+UmE48BFaf+Yhx/OI3YFp5LGQ47kpMz3mkfmul1qaqi3B8Gpa1hVRnte9lBjX2GFJElfMngu</vt:lpwstr>
  </property>
  <property fmtid="{D5CDD505-2E9C-101B-9397-08002B2CF9AE}" pid="34" name="x1ye=37">
    <vt:lpwstr>IgatU9vJEfMDZ1VY2/HyjjNeUaqIISCtIOOjdk1MIqX+YJuMhmhAjzPqe9nbOM2Wh6THX2I8Y3Rxxyxa0K1TVYowVo935Z04DeoDXRRqcKSbW45ZPQk8IsGRgX/SheGt/pzUWUvMvXN7g4wAfgx360yllsl+8K47i45gk/0gCv9A0FwUTZv5KdGvoXPqrExirWGyFYBoIfEO/wuPBR2HMdmRf/dj7jEnMfQ455t5/BV516Gsj6qUEbUFI1oeKOq</vt:lpwstr>
  </property>
  <property fmtid="{D5CDD505-2E9C-101B-9397-08002B2CF9AE}" pid="35" name="x1ye=38">
    <vt:lpwstr>L1CztDgu7Gx9N+cKdboAgyakUYc6jqw/g2HKiPjzMZKWCnpHgNY+9ikniPxbRv+0W9VlZ01Ue+H8Wg/8q+vWxwJNrAXbjDx4JYjxfjPIVQSq1CO/xwtoYLfmQqBVzVvWdWg181yxb1PywRDO6Pdt7ntmC+Zyx4KlAJdP7snKiK25eyLp0KKeXaJtfBzdk68IHz0r+dP0P2SNFsUrxpRLs4zS4NpA499MnIxb+UWyP0Mm3oZeyQUF4z72L39wsBC</vt:lpwstr>
  </property>
  <property fmtid="{D5CDD505-2E9C-101B-9397-08002B2CF9AE}" pid="36" name="x1ye=39">
    <vt:lpwstr>JYkU0RMqCT/EB5aJOSgzeG4Uf1WHKOU2CI5uhXbkWm/aect1IU8rVSUfm4VnQe8AIePmEBIOu7Os6FX+JSF96hD2izKtbr1A3eTBOTYL+U1K5tZmT6FpZKitK0tLPlMsr/0wvJW42pO7pMmu5cOUABwXNs8JsW/bt1TXGcvKsHv2g5BPUvOyMNJv2S500gItDrhmlOZ6i+RbOYS69wOnxSrVYt2xtOio+CP8x4kAEoefmeKAXU8HSfOdWSeIOq0</vt:lpwstr>
  </property>
  <property fmtid="{D5CDD505-2E9C-101B-9397-08002B2CF9AE}" pid="37" name="x1ye=4">
    <vt:lpwstr>GoEodJO3qMtJEYB335ByizKy5zOX1gfIz/4WP20g6Wfqrbix/TBNhqi87LZlQFJGXafX1w3Yo58z6R/1dIynqN2dX73+Stm9/Eyg+sKJ5oiccgkWuIKFupjLfYwOSGbB/rMK0FmTdI5HUK2pdE0gnlpdogIhrrtKASUsxSzW8uVaaCijx19MsNpEjUsU20sYbqh9r0aP9kwQw52Er3vx7CvXhTye3MzWz6ogw6rTzqHOIjx06UbohnZ1RsMwJ2L</vt:lpwstr>
  </property>
  <property fmtid="{D5CDD505-2E9C-101B-9397-08002B2CF9AE}" pid="38" name="x1ye=40">
    <vt:lpwstr>wqI/gDn9ah/VqVQSsQzxLMwtPnxocAdE1YnowD6l9a6SpzYfL57vMPJPfEupckFlbAju1JBY5HiTWibc8WFKhrz4X9it+Nr/WVpO+La0NfCMrS0/mbxlqDVl0MrCYOWfoMl8smFLOnIDdYJm3BUgAWIxeCFD8tgPVv4/ZB0ghwCfUzgRnJcbWLx8p7zqcp1ixgqJKPWOOz/XtXEPr54swx2kx8GPeXfKgbGz922/MZjQ+TWMhbzsrtnUopTxr0s</vt:lpwstr>
  </property>
  <property fmtid="{D5CDD505-2E9C-101B-9397-08002B2CF9AE}" pid="39" name="x1ye=41">
    <vt:lpwstr>ueHsv5XqRi1als3j/uixPJbQJMP3vEK9R8IX6TEOxOmHSqOV9bidlVRwAENOxUaMeJ+pKZYZfhNA+Y8aNvxEyXFbSwQDXe/01sibZaCIGFC9NNAGdZRW2xzR/XhUOc3D8ofAzZ/U+tMLs7r02mm6sjfsf1VXwGmf6HrXoFXOuZqKqurwkcTeIwc/QA/ojZOxwwoaVECzBVKSxP1CWoJi7QqTgSoZw4v42+y9OHJbVnO9ATReMJ/n3hyn0H0DcXL</vt:lpwstr>
  </property>
  <property fmtid="{D5CDD505-2E9C-101B-9397-08002B2CF9AE}" pid="40" name="x1ye=42">
    <vt:lpwstr>h9KpDR4Z+r0xQMPz/v6nd7IJJ3sg47Am0D/aMPEBOvb9Vf0yQFfqzzrybLRAT3IGhAgGSXS9lWQBraU/xagIFapOjns7jJAXAYUB5+Y4xgHpEz/BJ+JzTrhQWeEkOLaAf4LBVvPW9yI+FqfERs84+OGUGjC+Ixhc6DvUke6cQdBCIAfhRWRshfhNJLFJ+0A9CG93TI7J8/SYr3tZCv2+07NWplZFaXvyjBDaRoVd4jb5yranT6bVbSOxR345vI2</vt:lpwstr>
  </property>
  <property fmtid="{D5CDD505-2E9C-101B-9397-08002B2CF9AE}" pid="41" name="x1ye=43">
    <vt:lpwstr>azzoBqj+ikZHQeoUTS+L9HkDb9b85o6OJcyLBGMMqohlw7DpdchW9XtqIJBbRgSYP/Q9U9XvRrP9BUS7GFuYSQiMD8z/DhutVZa5lNWSjw07MvZrwZPyeu7szEDN0D8pRUm5JCOl/zUcaZO139QvLTXE/ax5LJNEPJ57h0+nf9N8drlFtW6FIdKa9HtUlOjafjzsGqlUO6vk+h/RD1tirwjoWO7F9gzghWZIp0NbkFmhnGgvzJKk0cCzLBeONCf</vt:lpwstr>
  </property>
  <property fmtid="{D5CDD505-2E9C-101B-9397-08002B2CF9AE}" pid="42" name="x1ye=44">
    <vt:lpwstr>2NyA3YzlJbb3AvjAcbknN5znAvcHA3/Uwy0/MwtREL1KK/ARub9oVFqU14Kfj/GeaT0vABM4jUAhE6aU5HKmQKNe5wLYq41DyvWDruJdpbgPiVFyVx+DltATcnlhrYmjlbgdTcOWIJNG7lkxuwfyyLf5N5/FmFMz0bOnm0zb3FWvhVlrEhc1nd2aZfnht2yY6Gldxs/1Snc5+c2uBjYGgEPpxFpVIXYwfnnL+59rnhws128NtECPDJ+P+/zH3Vr</vt:lpwstr>
  </property>
  <property fmtid="{D5CDD505-2E9C-101B-9397-08002B2CF9AE}" pid="43" name="x1ye=45">
    <vt:lpwstr>6qNWuOTRlHs9XTsKSoLeVdZdxX/pXD7BgaXbWv+hUFyEnNY/Yn8xYhrH2yEgukRilBLTwRmtanX8p8GEnrYFMhTwLPzENifEAl6TRtUP5QAbgE4j0aQdh4mx8221/VYDkGY5ge91tqf3C4dX+CYIbzLV4Czht8rq10l5bcoqq3OjOKivvxCINxBVKzTs/rO09xhadqVf6kYETyOFN/WmMQPjjg6RHi36KjI086IxTZ+Num0I91HoObOXlx9er2Z</vt:lpwstr>
  </property>
  <property fmtid="{D5CDD505-2E9C-101B-9397-08002B2CF9AE}" pid="44" name="x1ye=46">
    <vt:lpwstr>0jZTNYrirkQKD+i4TlWeX/H9k66HShb3T4yloE3xqA295R9lO9r4r9iYSDQzIhDj4+Wrd5et+lbxJex+qR8cic1na831Dq23lh29KgW6H867fIhTX1nGoemNzEIHaPzwXGueqpwLwhx19flI1N4AcjrgXbgRirsGLELzM4eQNPBZ9S2LyvOv7b7vbHRXLDFUUpzqxLk1Z2d6nirZEY8sfF69q2EaX5mjgWrglFMC5Oog40C5H6h/Q2woYfuLP9O</vt:lpwstr>
  </property>
  <property fmtid="{D5CDD505-2E9C-101B-9397-08002B2CF9AE}" pid="45" name="x1ye=47">
    <vt:lpwstr>tY2cLyn2lroWGa7C2JSqR5pXTXTaPZxNto5FyNAxnGZ+ahnEOUpNGOF9dcEjQ9xz3bU50a7SC/2XdmUzv6ytDTJLXlhfiXdifLwV//4l+gVpN22bBn0q4xl9XxZ6rbJAPVx3cYWLCOYmtoQ1CKsdUjCip5ujIYfvNTrYMCyAoneWtR5LZnSvO4ecutIS9X2/Lr3gtSK3jaoaYZU/z4SLcy8DH3LTHcbv9d8IA73YM2p6feUGCCRBvGT2Jha1RK9</vt:lpwstr>
  </property>
  <property fmtid="{D5CDD505-2E9C-101B-9397-08002B2CF9AE}" pid="46" name="x1ye=48">
    <vt:lpwstr>qRw3sdBnPbajW4XFjLIKpuDTjUhNyXcK1S38MQj1WaM5/QWSg6ntfXlsDrFwNdYPRenXg16NgFYK81CxbLI0g8rH3dpc8wja8IgDaEt/6LTdq1v7OKtRJ0WUAkL4w34iKgBlIYnRq0Z9VZvuf98CpEOLqj/3YjTPJd3vKZ5DSe8s5kM4pTicRmkBjZor6w/BscM5lB/OV7hI/JOoq3Bbc0DHtGnqHzwmQ7SpkVrY5q214zhndq3LdPoCfxot3SC</vt:lpwstr>
  </property>
  <property fmtid="{D5CDD505-2E9C-101B-9397-08002B2CF9AE}" pid="47" name="x1ye=49">
    <vt:lpwstr>k4j9UU4kP5/EKQQWVDa6YUk1TYUv8KBPLJpunqfDVPfdfv4VOzXxoyPO7AsZdhT7KmHc3OXq8e+/3QOGfNTHTVgQ/oPMwmlspi29c42RSLIfrKYv1NATKoKo9bLYdht1L/ijLMNI8jKcmlwZz5FRMja05s3DBHyaGwE+hnZIW3xJScuu25ZhNlcFvpAbzeuJHU5GxdNqtWhckmCgDSozboMJD5GMsNcTChJIY1u7ulg0brIo8lYIs6IwvKhQUjG</vt:lpwstr>
  </property>
  <property fmtid="{D5CDD505-2E9C-101B-9397-08002B2CF9AE}" pid="48" name="x1ye=5">
    <vt:lpwstr>SXyVpUDM10xQLfCsMQMvVu+Vkivip4xwz1WtKb739xnV5JeFlUgO94CwZzhfiAF/EqNyCOKjzcSxWW5Qqrj3le7w5fkN/9K+huVVJ1LDfMRaJB2PBr/SEDVvBSmNSAkh1u7R2jBN43bWL2LRWCem9znBa8FJt+qwVMrF6cVbOnqwoNnMg23+T1wGMSNNOnxEwvcBh3VqBCY99ktNvOfvMmp2h79iwycGQ44zlEMlakoAZEnD+ubSgl3fmCkbOXu</vt:lpwstr>
  </property>
  <property fmtid="{D5CDD505-2E9C-101B-9397-08002B2CF9AE}" pid="49" name="x1ye=50">
    <vt:lpwstr>X3khD7gWqtKcMQivOD+/DR59HfB34eP/ekyziZtMUHpEw98RYF+VbNfu38G9r3JUAbPG9D2M5s4xiMVk8Yrc1WmJrKTU51mhls/RcA/5NAA3ZMJM5W2sm/V7anVLf37fGSjJ3LsHYo9Y3H1vB08CRkdfHThDuxWg4ef1eWHRlrOOnJT86oQwDqSkUOtGiuIOgif0qKZsmoOkA4xq6JltmfpuAWylz9cgNZNIqNHtg9jf+GSJ4lMDgY1rDsXgHVX</vt:lpwstr>
  </property>
  <property fmtid="{D5CDD505-2E9C-101B-9397-08002B2CF9AE}" pid="50" name="x1ye=51">
    <vt:lpwstr>NdE90lCuSgCxYLkT7oGF2BVdGWq3kU/W7gUEOVXzjRwF8euXhpAeD4iFifeF8Vaq4DJ1B2DLRUvMWT4quEqWZ/zF1t/Z0l7HK0V0DCff/vbCyK/i/1UU7xQ1WUKw8eaQWWUUO4xM7B5ytofmYIuE3JLU/WOEIBInCENoc0uOtPam4SoZ+isPqrlj/QQXrmDYnPWseE0j7XR7f8fru4HgwbD6vmICw4VGIVlHv9knODEj1/ct9U8Knxw5qmbirOc</vt:lpwstr>
  </property>
  <property fmtid="{D5CDD505-2E9C-101B-9397-08002B2CF9AE}" pid="51" name="x1ye=52">
    <vt:lpwstr>PwuISD/8FSahFgWbVFdmmQSm1yn5W1AW34FH82LMcBjs7z499dzy5Bf6O6qu46O2UcNtF7y2jLT4iTDjTBOkth6qYYLhVTr+Qa4B/W4sMf9CMsmSkq3fLalzpCUnYt6qZOLaQ6f3T23jbhNDDIRTETWKyybVlfAJCQ2t0jDaq9L+0rInHkcKxorY7IHTUfyoU47w2qqcyM4e/kreNha8ZKbHL5zTkn3WyKD2gD3NNq9asusf1SQKzyO2H2cyjLI</vt:lpwstr>
  </property>
  <property fmtid="{D5CDD505-2E9C-101B-9397-08002B2CF9AE}" pid="52" name="x1ye=53">
    <vt:lpwstr>cDMW0t4syWP14rNeK1aRuuGUipLqkgKUhznt+WXss2/A3yNp+yFpi71sE+J+mS50sSNo26/Kzf/4z0nSbTjnY0Jnidu20fz9YdEb8ydBDmPVAq4pcKPzdIKc2AsiCunygw5vRU5wipd3uRODm+dPpVPn/H9m53oOL/Sf8FYZumscytv2/QoFihFwJrDiyNmagajo+Ux3Dhyk9vmi4z7Gi7MyrVSxklfeFyKR+DcLkEL1f5TNg5A+pR8FiODFyZz</vt:lpwstr>
  </property>
  <property fmtid="{D5CDD505-2E9C-101B-9397-08002B2CF9AE}" pid="53" name="x1ye=54">
    <vt:lpwstr>di38UFD2oBQGfhpV7SZRkQKhP7I8gO4acjyc6RXUjb/OB/xatTMWA1AAA=</vt:lpwstr>
  </property>
  <property fmtid="{D5CDD505-2E9C-101B-9397-08002B2CF9AE}" pid="54" name="x1ye=6">
    <vt:lpwstr>hOMQEh1nuwX8AA9wLvTwNn/ecQ66qnIwGS8rUNsDplQ+CacMauwS/RKsX77ao09vMHg9dbFjkg/Goh2GQ/d8IGj2hptldXhhBc7p9bjdSyVhmzhmv7+FvOz8tJlhIJO5wZwQ66cCw+P68yPYoEZEhzRulFQ2Xn9jp1i5uOn85lzjngPwWEG98pK5nKG8FJKI6C9c3InnR/4AtRqopw3cPNWTqQ29sIiLOdK6k1wvITVFfa6RiuWLONyDtBFZct3</vt:lpwstr>
  </property>
  <property fmtid="{D5CDD505-2E9C-101B-9397-08002B2CF9AE}" pid="55" name="x1ye=7">
    <vt:lpwstr>olSIoJkBHAxnhpUFpbAIh9hFeAmWfF9tKS80iHFXKSxnb5UxbA/WYLWPOcHL8t9p7+/d7LYBgIhYRTa9EwWMqr9KvbRofDpxgJCbASQS1X7/DkwEPXSlDIlLebgbZWwof3EdqTBcVBhd3LxW4RRKmUYVZcKNtdijaH7tvk78dSecRbxOfu3Hms5LPnmUQag+a7aqD7OnFPRMFyoffziGgRjvncvkhB66y8gHfcEE8cuGUM6FRgNLW/yBIVZPDoQ</vt:lpwstr>
  </property>
  <property fmtid="{D5CDD505-2E9C-101B-9397-08002B2CF9AE}" pid="56" name="x1ye=8">
    <vt:lpwstr>v3axaMTkLuBtJ0Lp3DolZ7l3Y0suytAgE+tMxJJJLHZdjU7oJz5at4L6gC7boJQRweTOY7rVe5F6vLPvUMpwGJkw0Cwb09MOethaqccQLXZVWlZz2hFSlzpfsc3UCQ+deQzO7i9z1XCkdlFj2k7WYKk9wnhSMwXY5/F8ciQWAciAZt/f+uvWOTc/lOGmD1wk4EMooHj34ETpPoGwJYKYmV+jmkVIjuuzCTNHjQ9W8H6/UppCAO5VzOT0ZhHkda7</vt:lpwstr>
  </property>
  <property fmtid="{D5CDD505-2E9C-101B-9397-08002B2CF9AE}" pid="57" name="x1ye=9">
    <vt:lpwstr>nEMq2cqkzGn9Q2Ym8VFS5iUfAT/AR++fBOgfTFG05FeQrXTJIqY6ekbQkwUX/9v5T+Yu0QGdE2cPgylCQXh1jytIT3QE0MjRwGnf/mmdl9KERHeSG1Sq6ohke/bcWtSA4pAfgVEZ6r8IzAHKu8t1ae2IJXTSsjyn94m2BSYXuOucyYKARMoslnJnW+Nf1ql2C5Pmw2ROoY/GVuQ0r6BPp9CXWbEDS3qA4Zk4HPUk5pNI17Of+wGm2dDp/PHOEPL</vt:lpwstr>
  </property>
  <property fmtid="{D5CDD505-2E9C-101B-9397-08002B2CF9AE}" pid="58" name="KSOProductBuildVer">
    <vt:lpwstr>1033-11.2.0.11219</vt:lpwstr>
  </property>
  <property fmtid="{D5CDD505-2E9C-101B-9397-08002B2CF9AE}" pid="59" name="ICV">
    <vt:lpwstr>8C26074F12D74DACAB1A7D9EC71CF404</vt:lpwstr>
  </property>
</Properties>
</file>