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DD63DF0" w14:textId="77777777" w:rsidR="00BF47D6" w:rsidRDefault="00000000">
      <w:r>
        <w:rPr>
          <w:noProof/>
        </w:rPr>
        <w:drawing>
          <wp:anchor distT="114300" distB="114300" distL="114300" distR="114300" simplePos="0" relativeHeight="251659264" behindDoc="0" locked="0" layoutInCell="1" allowOverlap="1" wp14:anchorId="0141BCB6" wp14:editId="51F1545A">
            <wp:simplePos x="0" y="0"/>
            <wp:positionH relativeFrom="column">
              <wp:posOffset>4133850</wp:posOffset>
            </wp:positionH>
            <wp:positionV relativeFrom="paragraph">
              <wp:posOffset>190500</wp:posOffset>
            </wp:positionV>
            <wp:extent cx="2929255" cy="343535"/>
            <wp:effectExtent l="0" t="0" r="0" b="0"/>
            <wp:wrapSquare wrapText="bothSides"/>
            <wp:docPr id="5" name="image1.png"/>
            <wp:cNvGraphicFramePr/>
            <a:graphic xmlns:a="http://schemas.openxmlformats.org/drawingml/2006/main">
              <a:graphicData uri="http://schemas.openxmlformats.org/drawingml/2006/picture">
                <pic:pic xmlns:pic="http://schemas.openxmlformats.org/drawingml/2006/picture">
                  <pic:nvPicPr>
                    <pic:cNvPr id="5" name="image1.png"/>
                    <pic:cNvPicPr preferRelativeResize="0"/>
                  </pic:nvPicPr>
                  <pic:blipFill>
                    <a:blip r:embed="rId7"/>
                    <a:srcRect/>
                    <a:stretch>
                      <a:fillRect/>
                    </a:stretch>
                  </pic:blipFill>
                  <pic:spPr>
                    <a:xfrm>
                      <a:off x="0" y="0"/>
                      <a:ext cx="2928938" cy="343772"/>
                    </a:xfrm>
                    <a:prstGeom prst="rect">
                      <a:avLst/>
                    </a:prstGeom>
                  </pic:spPr>
                </pic:pic>
              </a:graphicData>
            </a:graphic>
          </wp:anchor>
        </w:drawing>
      </w:r>
    </w:p>
    <w:p w14:paraId="2F130F28" w14:textId="77777777" w:rsidR="00BF47D6" w:rsidRDefault="00BF47D6">
      <w:pPr>
        <w:spacing w:line="240" w:lineRule="auto"/>
        <w:ind w:left="720"/>
        <w:rPr>
          <w:rFonts w:ascii="Arial" w:eastAsia="Arial" w:hAnsi="Arial" w:cs="Arial"/>
          <w:color w:val="000000"/>
          <w:sz w:val="22"/>
          <w:szCs w:val="22"/>
        </w:rPr>
      </w:pPr>
    </w:p>
    <w:p w14:paraId="09394BC0" w14:textId="77777777" w:rsidR="00BF47D6" w:rsidRDefault="00BF47D6">
      <w:pPr>
        <w:spacing w:line="240" w:lineRule="auto"/>
        <w:ind w:left="720"/>
        <w:rPr>
          <w:rFonts w:ascii="Arial" w:eastAsia="Arial" w:hAnsi="Arial" w:cs="Arial"/>
          <w:color w:val="000000"/>
          <w:sz w:val="22"/>
          <w:szCs w:val="22"/>
        </w:rPr>
      </w:pPr>
    </w:p>
    <w:p w14:paraId="761BAC89" w14:textId="77777777" w:rsidR="00BF47D6" w:rsidRDefault="00BF47D6">
      <w:pPr>
        <w:pStyle w:val="NormalWeb"/>
        <w:spacing w:beforeAutospacing="0" w:afterAutospacing="0" w:line="12" w:lineRule="atLeast"/>
        <w:rPr>
          <w:rFonts w:ascii="Calibri" w:hAnsi="Calibri" w:cs="Calibri"/>
          <w:color w:val="000000"/>
        </w:rPr>
      </w:pPr>
    </w:p>
    <w:p w14:paraId="1EB6EEEB" w14:textId="77777777" w:rsidR="00BF47D6" w:rsidRDefault="00000000">
      <w:pPr>
        <w:pStyle w:val="NormalWeb"/>
        <w:spacing w:beforeAutospacing="0" w:afterAutospacing="0" w:line="12" w:lineRule="atLeast"/>
      </w:pPr>
      <w:r>
        <w:rPr>
          <w:rFonts w:ascii="Calibri" w:hAnsi="Calibri" w:cs="Calibri"/>
          <w:color w:val="000000"/>
        </w:rPr>
        <w:t>Dear Jobseeker,</w:t>
      </w:r>
    </w:p>
    <w:p w14:paraId="6AF87D9E" w14:textId="77777777" w:rsidR="00BF47D6" w:rsidRDefault="00000000">
      <w:pPr>
        <w:pStyle w:val="NormalWeb"/>
        <w:spacing w:beforeAutospacing="0" w:afterAutospacing="0" w:line="12" w:lineRule="atLeast"/>
      </w:pPr>
      <w:r>
        <w:rPr>
          <w:rFonts w:ascii="Calibri" w:hAnsi="Calibri" w:cs="Calibri"/>
          <w:color w:val="000000"/>
        </w:rPr>
        <w:t> </w:t>
      </w:r>
    </w:p>
    <w:p w14:paraId="59F804D7" w14:textId="77777777" w:rsidR="00BF47D6" w:rsidRDefault="00000000">
      <w:pPr>
        <w:pStyle w:val="NormalWeb"/>
        <w:spacing w:beforeAutospacing="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1ADEA26B" w14:textId="77777777" w:rsidR="00BF47D6" w:rsidRDefault="00000000">
      <w:pPr>
        <w:pStyle w:val="NormalWeb"/>
        <w:spacing w:beforeAutospacing="0" w:afterAutospacing="0" w:line="12" w:lineRule="atLeast"/>
      </w:pPr>
      <w:r>
        <w:rPr>
          <w:rFonts w:ascii="Calibri" w:hAnsi="Calibri" w:cs="Calibri"/>
          <w:color w:val="000000"/>
        </w:rPr>
        <w:t> </w:t>
      </w:r>
    </w:p>
    <w:p w14:paraId="6A09B571" w14:textId="77777777" w:rsidR="00BF47D6" w:rsidRDefault="00000000">
      <w:pPr>
        <w:pStyle w:val="NormalWeb"/>
        <w:spacing w:beforeAutospacing="0" w:afterAutospacing="0" w:line="12" w:lineRule="atLeast"/>
      </w:pPr>
      <w:r>
        <w:rPr>
          <w:rFonts w:ascii="Calibri" w:hAnsi="Calibri" w:cs="Calibri"/>
          <w:color w:val="000000"/>
        </w:rPr>
        <w:t>We have curated a list of additional resume writing resources for you. Please check out the following links to get started:</w:t>
      </w:r>
    </w:p>
    <w:p w14:paraId="11829056" w14:textId="77777777" w:rsidR="00BF47D6" w:rsidRDefault="00000000">
      <w:pPr>
        <w:pStyle w:val="NormalWeb"/>
        <w:spacing w:beforeAutospacing="0" w:afterAutospacing="0" w:line="12" w:lineRule="atLeast"/>
      </w:pPr>
      <w:r>
        <w:rPr>
          <w:rFonts w:ascii="Calibri" w:hAnsi="Calibri" w:cs="Calibri"/>
          <w:color w:val="000000"/>
        </w:rPr>
        <w:t> </w:t>
      </w:r>
    </w:p>
    <w:p w14:paraId="58E7F660" w14:textId="6740B8DB" w:rsidR="00BF47D6" w:rsidRDefault="00000000">
      <w:pPr>
        <w:pStyle w:val="NormalWeb"/>
        <w:spacing w:beforeAutospacing="0" w:afterAutospacing="0" w:line="12" w:lineRule="atLeast"/>
      </w:pPr>
      <w:r>
        <w:rPr>
          <w:rFonts w:ascii="Calibri" w:hAnsi="Calibri" w:cs="Calibri"/>
          <w:color w:val="000000"/>
        </w:rPr>
        <w:t>-</w:t>
      </w:r>
      <w:hyperlink r:id="rId8" w:history="1">
        <w:r>
          <w:rPr>
            <w:rStyle w:val="Hyperlink"/>
            <w:rFonts w:ascii="Calibri" w:hAnsi="Calibri" w:cs="Calibri"/>
            <w:color w:val="000000"/>
            <w:u w:val="none"/>
          </w:rPr>
          <w:t xml:space="preserve"> </w:t>
        </w:r>
      </w:hyperlink>
      <w:hyperlink r:id="rId9"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55E3B77C" w14:textId="77777777" w:rsidR="00BF47D6" w:rsidRDefault="00000000">
      <w:pPr>
        <w:pStyle w:val="NormalWeb"/>
        <w:spacing w:beforeAutospacing="0" w:afterAutospacing="0" w:line="12" w:lineRule="atLeast"/>
      </w:pPr>
      <w:r>
        <w:rPr>
          <w:rFonts w:ascii="Calibri" w:hAnsi="Calibri" w:cs="Calibri"/>
          <w:color w:val="000000"/>
        </w:rPr>
        <w:t> </w:t>
      </w:r>
    </w:p>
    <w:p w14:paraId="1C02FE7E" w14:textId="77777777" w:rsidR="00BF47D6" w:rsidRDefault="00000000">
      <w:pPr>
        <w:pStyle w:val="NormalWeb"/>
        <w:spacing w:beforeAutospacing="0" w:afterAutospacing="0" w:line="12" w:lineRule="atLeast"/>
      </w:pPr>
      <w:r>
        <w:rPr>
          <w:rFonts w:ascii="Calibri" w:hAnsi="Calibri" w:cs="Calibri"/>
          <w:color w:val="000000"/>
        </w:rPr>
        <w:t>-</w:t>
      </w:r>
      <w:hyperlink r:id="rId10" w:history="1">
        <w:r>
          <w:rPr>
            <w:rStyle w:val="Hyperlink"/>
            <w:rFonts w:ascii="Calibri" w:hAnsi="Calibri" w:cs="Calibri"/>
            <w:color w:val="000000"/>
            <w:u w:val="none"/>
          </w:rPr>
          <w:t xml:space="preserve"> </w:t>
        </w:r>
      </w:hyperlink>
      <w:hyperlink r:id="rId11"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39E9F793" w14:textId="77777777" w:rsidR="00BF47D6" w:rsidRDefault="00000000">
      <w:pPr>
        <w:pStyle w:val="NormalWeb"/>
        <w:spacing w:beforeAutospacing="0" w:afterAutospacing="0" w:line="12" w:lineRule="atLeast"/>
      </w:pPr>
      <w:r>
        <w:rPr>
          <w:rFonts w:ascii="Calibri" w:hAnsi="Calibri" w:cs="Calibri"/>
          <w:color w:val="000000"/>
        </w:rPr>
        <w:t> </w:t>
      </w:r>
    </w:p>
    <w:p w14:paraId="5FCB8709" w14:textId="77777777" w:rsidR="00BF47D6" w:rsidRDefault="00000000">
      <w:pPr>
        <w:pStyle w:val="NormalWeb"/>
        <w:spacing w:beforeAutospacing="0" w:afterAutospacing="0" w:line="12" w:lineRule="atLeast"/>
      </w:pPr>
      <w:r>
        <w:rPr>
          <w:rFonts w:ascii="Calibri" w:hAnsi="Calibri" w:cs="Calibri"/>
          <w:color w:val="000000"/>
        </w:rPr>
        <w:t>-</w:t>
      </w:r>
      <w:hyperlink r:id="rId12" w:history="1">
        <w:r>
          <w:rPr>
            <w:rStyle w:val="Hyperlink"/>
            <w:rFonts w:ascii="Calibri" w:hAnsi="Calibri" w:cs="Calibri"/>
            <w:color w:val="000000"/>
            <w:u w:val="none"/>
          </w:rPr>
          <w:t xml:space="preserve"> </w:t>
        </w:r>
      </w:hyperlink>
      <w:hyperlink r:id="rId13"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1E084CCC" w14:textId="77777777" w:rsidR="00BF47D6" w:rsidRDefault="00000000">
      <w:pPr>
        <w:pStyle w:val="NormalWeb"/>
        <w:spacing w:beforeAutospacing="0" w:afterAutospacing="0" w:line="12" w:lineRule="atLeast"/>
      </w:pPr>
      <w:r>
        <w:rPr>
          <w:rFonts w:ascii="Calibri" w:hAnsi="Calibri" w:cs="Calibri"/>
          <w:color w:val="000000"/>
        </w:rPr>
        <w:t> </w:t>
      </w:r>
    </w:p>
    <w:p w14:paraId="3F76F07F" w14:textId="77777777" w:rsidR="00BF47D6" w:rsidRDefault="00000000">
      <w:pPr>
        <w:pStyle w:val="NormalWeb"/>
        <w:spacing w:beforeAutospacing="0" w:afterAutospacing="0" w:line="12" w:lineRule="atLeast"/>
      </w:pPr>
      <w:r>
        <w:rPr>
          <w:rFonts w:ascii="Calibri" w:hAnsi="Calibri" w:cs="Calibri"/>
          <w:color w:val="000000"/>
        </w:rPr>
        <w:t>-</w:t>
      </w:r>
      <w:hyperlink r:id="rId14" w:history="1">
        <w:r>
          <w:rPr>
            <w:rStyle w:val="Hyperlink"/>
            <w:rFonts w:ascii="Calibri" w:hAnsi="Calibri" w:cs="Calibri"/>
            <w:color w:val="000000"/>
            <w:u w:val="none"/>
          </w:rPr>
          <w:t xml:space="preserve"> </w:t>
        </w:r>
      </w:hyperlink>
      <w:hyperlink r:id="rId15"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50F50F6D" w14:textId="77777777" w:rsidR="00BF47D6" w:rsidRDefault="00000000">
      <w:pPr>
        <w:pStyle w:val="NormalWeb"/>
        <w:spacing w:beforeAutospacing="0" w:afterAutospacing="0" w:line="12" w:lineRule="atLeast"/>
      </w:pPr>
      <w:r>
        <w:rPr>
          <w:rFonts w:ascii="Calibri" w:hAnsi="Calibri" w:cs="Calibri"/>
          <w:color w:val="000000"/>
        </w:rPr>
        <w:t> </w:t>
      </w:r>
    </w:p>
    <w:p w14:paraId="645DB9E3" w14:textId="77777777" w:rsidR="00BF47D6" w:rsidRDefault="00000000">
      <w:pPr>
        <w:pStyle w:val="NormalWeb"/>
        <w:spacing w:beforeAutospacing="0" w:afterAutospacing="0" w:line="12" w:lineRule="atLeast"/>
      </w:pPr>
      <w:r>
        <w:rPr>
          <w:rFonts w:ascii="Calibri" w:hAnsi="Calibri" w:cs="Calibri"/>
          <w:color w:val="000000"/>
        </w:rPr>
        <w:t>-</w:t>
      </w:r>
      <w:hyperlink r:id="rId16" w:history="1">
        <w:r>
          <w:rPr>
            <w:rStyle w:val="Hyperlink"/>
            <w:rFonts w:ascii="Calibri" w:hAnsi="Calibri" w:cs="Calibri"/>
            <w:color w:val="000000"/>
            <w:u w:val="none"/>
          </w:rPr>
          <w:t xml:space="preserve"> </w:t>
        </w:r>
      </w:hyperlink>
      <w:hyperlink r:id="rId17"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7AB12BE1" w14:textId="77777777" w:rsidR="00BF47D6" w:rsidRDefault="00000000">
      <w:pPr>
        <w:pStyle w:val="NormalWeb"/>
        <w:spacing w:beforeAutospacing="0" w:afterAutospacing="0" w:line="12" w:lineRule="atLeast"/>
      </w:pPr>
      <w:r>
        <w:rPr>
          <w:rFonts w:ascii="Calibri" w:hAnsi="Calibri" w:cs="Calibri"/>
          <w:color w:val="000000"/>
        </w:rPr>
        <w:t> </w:t>
      </w:r>
    </w:p>
    <w:p w14:paraId="79ED3E96" w14:textId="77777777" w:rsidR="00BF47D6" w:rsidRDefault="00000000">
      <w:pPr>
        <w:pStyle w:val="NormalWeb"/>
        <w:spacing w:beforeAutospacing="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1D86F768" w14:textId="77777777" w:rsidR="00BF47D6" w:rsidRDefault="00000000">
      <w:pPr>
        <w:pStyle w:val="NormalWeb"/>
        <w:spacing w:beforeAutospacing="0" w:afterAutospacing="0" w:line="12" w:lineRule="atLeast"/>
      </w:pPr>
      <w:r>
        <w:rPr>
          <w:rFonts w:ascii="Calibri" w:hAnsi="Calibri" w:cs="Calibri"/>
          <w:color w:val="000000"/>
        </w:rPr>
        <w:t> </w:t>
      </w:r>
    </w:p>
    <w:p w14:paraId="5DCE0E72" w14:textId="77777777" w:rsidR="00BF47D6" w:rsidRDefault="00000000">
      <w:pPr>
        <w:pStyle w:val="NormalWeb"/>
        <w:spacing w:beforeAutospacing="0" w:afterAutospacing="0" w:line="12" w:lineRule="atLeast"/>
      </w:pPr>
      <w:r>
        <w:rPr>
          <w:rFonts w:ascii="Calibri" w:hAnsi="Calibri" w:cs="Calibri"/>
          <w:color w:val="000000"/>
        </w:rPr>
        <w:t>Thank you again for downloading our resume template. We wish you all the best in your job search.</w:t>
      </w:r>
    </w:p>
    <w:p w14:paraId="450D180F" w14:textId="77777777" w:rsidR="00BF47D6" w:rsidRDefault="00BF47D6"/>
    <w:p w14:paraId="2260DFD4" w14:textId="77777777" w:rsidR="00BF47D6" w:rsidRDefault="00000000">
      <w:pPr>
        <w:pStyle w:val="NormalWeb"/>
        <w:spacing w:beforeAutospacing="0" w:afterAutospacing="0" w:line="12" w:lineRule="atLeast"/>
      </w:pPr>
      <w:r>
        <w:rPr>
          <w:rFonts w:ascii="Calibri" w:hAnsi="Calibri" w:cs="Calibri"/>
          <w:color w:val="000000"/>
        </w:rPr>
        <w:t>Sincerely,</w:t>
      </w:r>
    </w:p>
    <w:p w14:paraId="79777C76" w14:textId="77777777" w:rsidR="00BF47D6" w:rsidRDefault="00000000">
      <w:pPr>
        <w:pStyle w:val="NormalWeb"/>
        <w:spacing w:beforeAutospacing="0" w:afterAutospacing="0" w:line="12" w:lineRule="atLeast"/>
      </w:pPr>
      <w:r>
        <w:rPr>
          <w:rFonts w:ascii="Calibri" w:hAnsi="Calibri" w:cs="Calibri"/>
          <w:color w:val="000000"/>
        </w:rPr>
        <w:t> </w:t>
      </w:r>
    </w:p>
    <w:p w14:paraId="77EEC0C3" w14:textId="77777777" w:rsidR="00BF47D6" w:rsidRDefault="00000000">
      <w:pPr>
        <w:pStyle w:val="NormalWeb"/>
        <w:spacing w:beforeAutospacing="0" w:afterAutospacing="0" w:line="12" w:lineRule="atLeast"/>
      </w:pPr>
      <w:r>
        <w:rPr>
          <w:rFonts w:ascii="Calibri" w:hAnsi="Calibri" w:cs="Calibri"/>
          <w:color w:val="000000"/>
        </w:rPr>
        <w:t>The MyPerfectResume Team</w:t>
      </w:r>
    </w:p>
    <w:p w14:paraId="1D65E976" w14:textId="77777777" w:rsidR="00BF47D6" w:rsidRDefault="00BF47D6"/>
    <w:p w14:paraId="69BA07A4" w14:textId="77777777" w:rsidR="00BF47D6" w:rsidRDefault="00BF47D6">
      <w:pPr>
        <w:spacing w:line="240" w:lineRule="auto"/>
        <w:rPr>
          <w:rStyle w:val="span"/>
          <w:rFonts w:ascii="Fira Sans" w:eastAsia="Fira Sans" w:hAnsi="Fira Sans" w:cs="Fira Sans"/>
          <w:caps/>
          <w:color w:val="4A4A4A"/>
          <w:sz w:val="80"/>
          <w:szCs w:val="80"/>
        </w:rPr>
      </w:pPr>
    </w:p>
    <w:p w14:paraId="20C40C20" w14:textId="77777777" w:rsidR="00BF47D6" w:rsidRDefault="00BF47D6">
      <w:pPr>
        <w:spacing w:line="240" w:lineRule="auto"/>
        <w:rPr>
          <w:rStyle w:val="span"/>
          <w:rFonts w:ascii="Fira Sans" w:eastAsia="Fira Sans" w:hAnsi="Fira Sans" w:cs="Fira Sans"/>
          <w:caps/>
          <w:color w:val="4A4A4A"/>
          <w:sz w:val="80"/>
          <w:szCs w:val="80"/>
        </w:rPr>
      </w:pPr>
    </w:p>
    <w:p w14:paraId="1C11F088" w14:textId="77777777" w:rsidR="00BF47D6" w:rsidRDefault="00000000">
      <w:pPr>
        <w:pStyle w:val="divname"/>
        <w:shd w:val="clear" w:color="auto" w:fill="FFFFFF"/>
        <w:rPr>
          <w:rFonts w:ascii="Fira Sans" w:eastAsia="Fira Sans" w:hAnsi="Fira Sans" w:cs="Fira Sans"/>
          <w:color w:val="4A4A4A"/>
        </w:rPr>
      </w:pPr>
      <w:r>
        <w:rPr>
          <w:rStyle w:val="span"/>
          <w:rFonts w:ascii="Fira Sans" w:eastAsia="Fira Sans" w:hAnsi="Fira Sans" w:cs="Fira Sans"/>
          <w:color w:val="4A4A4A"/>
          <w:sz w:val="80"/>
          <w:szCs w:val="80"/>
        </w:rPr>
        <w:t>Carlos</w:t>
      </w:r>
      <w:r>
        <w:rPr>
          <w:rFonts w:ascii="Fira Sans" w:eastAsia="Fira Sans" w:hAnsi="Fira Sans" w:cs="Fira Sans"/>
          <w:color w:val="4A4A4A"/>
        </w:rPr>
        <w:t xml:space="preserve"> </w:t>
      </w:r>
      <w:r>
        <w:rPr>
          <w:rStyle w:val="span"/>
          <w:rFonts w:ascii="Fira Sans" w:eastAsia="Fira Sans" w:hAnsi="Fira Sans" w:cs="Fira Sans"/>
          <w:color w:val="4A4A4A"/>
          <w:sz w:val="80"/>
          <w:szCs w:val="80"/>
        </w:rPr>
        <w:t>Ortiz</w:t>
      </w:r>
    </w:p>
    <w:p w14:paraId="77456120" w14:textId="77777777" w:rsidR="00BF47D6" w:rsidRDefault="00000000">
      <w:pPr>
        <w:pStyle w:val="spanpaddedline"/>
        <w:shd w:val="clear" w:color="auto" w:fill="FFFFFF"/>
        <w:spacing w:after="400" w:line="300" w:lineRule="atLeast"/>
        <w:jc w:val="center"/>
        <w:rPr>
          <w:rFonts w:ascii="Fira Sans" w:eastAsia="Fira Sans" w:hAnsi="Fira Sans" w:cs="Fira Sans"/>
          <w:color w:val="4A4A4A"/>
          <w:sz w:val="22"/>
          <w:szCs w:val="22"/>
        </w:rPr>
      </w:pPr>
      <w:r>
        <w:rPr>
          <w:rStyle w:val="span"/>
          <w:rFonts w:ascii="Fira Sans" w:eastAsia="Fira Sans" w:hAnsi="Fira Sans" w:cs="Fira Sans"/>
          <w:color w:val="4A4A4A"/>
          <w:sz w:val="22"/>
          <w:szCs w:val="22"/>
        </w:rPr>
        <w:t xml:space="preserve">example@example.com | </w:t>
      </w:r>
      <w:r>
        <w:rPr>
          <w:rStyle w:val="documenttxtBold"/>
          <w:rFonts w:ascii="Fira Sans" w:eastAsia="Fira Sans" w:hAnsi="Fira Sans" w:cs="Fira Sans"/>
          <w:color w:val="4A4A4A"/>
          <w:sz w:val="22"/>
          <w:szCs w:val="22"/>
        </w:rPr>
        <w:t xml:space="preserve">H: </w:t>
      </w:r>
      <w:r>
        <w:rPr>
          <w:rStyle w:val="span"/>
          <w:rFonts w:ascii="Fira Sans" w:eastAsia="Fira Sans" w:hAnsi="Fira Sans" w:cs="Fira Sans"/>
          <w:color w:val="4A4A4A"/>
          <w:sz w:val="22"/>
          <w:szCs w:val="22"/>
        </w:rPr>
        <w:t xml:space="preserve">(555) 555-5555 | </w:t>
      </w:r>
      <w:r>
        <w:rPr>
          <w:rStyle w:val="documenttxtBold"/>
          <w:rFonts w:ascii="Fira Sans" w:eastAsia="Fira Sans" w:hAnsi="Fira Sans" w:cs="Fira Sans"/>
          <w:color w:val="4A4A4A"/>
          <w:sz w:val="22"/>
          <w:szCs w:val="22"/>
        </w:rPr>
        <w:t xml:space="preserve">C: </w:t>
      </w:r>
      <w:r>
        <w:rPr>
          <w:rStyle w:val="span"/>
          <w:rFonts w:ascii="Fira Sans" w:eastAsia="Fira Sans" w:hAnsi="Fira Sans" w:cs="Fira Sans"/>
          <w:color w:val="4A4A4A"/>
          <w:sz w:val="22"/>
          <w:szCs w:val="22"/>
        </w:rPr>
        <w:t>(555) 555-555 | City, State 12345</w:t>
      </w:r>
      <w:r>
        <w:rPr>
          <w:rFonts w:ascii="Fira Sans" w:eastAsia="Fira Sans" w:hAnsi="Fira Sans" w:cs="Fira Sans"/>
          <w:color w:val="4A4A4A"/>
          <w:sz w:val="22"/>
          <w:szCs w:val="22"/>
        </w:rPr>
        <w:t xml:space="preserve"> </w:t>
      </w:r>
    </w:p>
    <w:tbl>
      <w:tblPr>
        <w:tblStyle w:val="divdocumentheading"/>
        <w:tblW w:w="10960" w:type="dxa"/>
        <w:tblCellSpacing w:w="0" w:type="dxa"/>
        <w:shd w:val="clear" w:color="auto" w:fill="FFFFFF"/>
        <w:tblCellMar>
          <w:top w:w="400" w:type="dxa"/>
          <w:left w:w="0" w:type="dxa"/>
          <w:right w:w="0" w:type="dxa"/>
        </w:tblCellMar>
        <w:tblLook w:val="04A0" w:firstRow="1" w:lastRow="0" w:firstColumn="1" w:lastColumn="0" w:noHBand="0" w:noVBand="1"/>
      </w:tblPr>
      <w:tblGrid>
        <w:gridCol w:w="10960"/>
      </w:tblGrid>
      <w:tr w:rsidR="00BF47D6" w14:paraId="53626D2C" w14:textId="77777777">
        <w:trPr>
          <w:trHeight w:val="340"/>
          <w:tblCellSpacing w:w="0" w:type="dxa"/>
        </w:trPr>
        <w:tc>
          <w:tcPr>
            <w:tcW w:w="5000" w:type="pct"/>
            <w:shd w:val="clear" w:color="auto" w:fill="F3CE77"/>
            <w:tcMar>
              <w:top w:w="0" w:type="dxa"/>
              <w:left w:w="0" w:type="dxa"/>
              <w:bottom w:w="0" w:type="dxa"/>
              <w:right w:w="0" w:type="dxa"/>
            </w:tcMar>
            <w:vAlign w:val="center"/>
          </w:tcPr>
          <w:p w14:paraId="3BAC1305" w14:textId="77777777" w:rsidR="00BF47D6" w:rsidRDefault="00000000">
            <w:pPr>
              <w:ind w:left="200" w:right="200"/>
              <w:rPr>
                <w:rFonts w:ascii="Fira Sans" w:eastAsia="Fira Sans" w:hAnsi="Fira Sans" w:cs="Fira Sans"/>
                <w:color w:val="4A4A4A"/>
                <w:sz w:val="22"/>
                <w:szCs w:val="22"/>
              </w:rPr>
            </w:pPr>
            <w:r>
              <w:rPr>
                <w:rStyle w:val="divdocumentdivsectiontitle"/>
                <w:rFonts w:ascii="Fira Sans" w:eastAsia="Fira Sans" w:hAnsi="Fira Sans" w:cs="Fira Sans"/>
                <w:color w:val="4A4A4A"/>
                <w:shd w:val="clear" w:color="auto" w:fill="auto"/>
              </w:rPr>
              <w:t>Applicant Information</w:t>
            </w:r>
          </w:p>
        </w:tc>
      </w:tr>
    </w:tbl>
    <w:p w14:paraId="02032055" w14:textId="77777777" w:rsidR="00BF47D6" w:rsidRDefault="00000000">
      <w:pPr>
        <w:pStyle w:val="p"/>
        <w:shd w:val="clear" w:color="auto" w:fill="FFFFFF"/>
        <w:spacing w:before="200" w:line="300" w:lineRule="atLeast"/>
        <w:ind w:left="200" w:right="200"/>
        <w:rPr>
          <w:rFonts w:ascii="Fira Sans" w:eastAsia="Fira Sans" w:hAnsi="Fira Sans" w:cs="Fira Sans"/>
          <w:color w:val="4A4A4A"/>
          <w:sz w:val="22"/>
          <w:szCs w:val="22"/>
        </w:rPr>
      </w:pPr>
      <w:r>
        <w:rPr>
          <w:rStyle w:val="u"/>
          <w:rFonts w:ascii="Fira Sans" w:eastAsia="Fira Sans" w:hAnsi="Fira Sans" w:cs="Fira Sans"/>
          <w:color w:val="4A4A4A"/>
          <w:sz w:val="22"/>
          <w:szCs w:val="22"/>
          <w:u w:val="single" w:color="4A4A4A"/>
        </w:rPr>
        <w:t>Citizenship status</w:t>
      </w:r>
      <w:r>
        <w:rPr>
          <w:rFonts w:ascii="Fira Sans" w:eastAsia="Fira Sans" w:hAnsi="Fira Sans" w:cs="Fira Sans"/>
          <w:color w:val="4A4A4A"/>
          <w:sz w:val="22"/>
          <w:szCs w:val="22"/>
        </w:rPr>
        <w:t>: Find the citizenship status requirements in the job description. Ex: U.S. citizen or national.</w:t>
      </w:r>
    </w:p>
    <w:p w14:paraId="4CFC0D35" w14:textId="77777777" w:rsidR="00BF47D6" w:rsidRDefault="00000000">
      <w:pPr>
        <w:pStyle w:val="p"/>
        <w:shd w:val="clear" w:color="auto" w:fill="FFFFFF"/>
        <w:spacing w:line="300" w:lineRule="atLeast"/>
        <w:ind w:left="200" w:right="200"/>
        <w:rPr>
          <w:rFonts w:ascii="Fira Sans" w:eastAsia="Fira Sans" w:hAnsi="Fira Sans" w:cs="Fira Sans"/>
          <w:color w:val="4A4A4A"/>
          <w:sz w:val="22"/>
          <w:szCs w:val="22"/>
        </w:rPr>
      </w:pPr>
      <w:r>
        <w:rPr>
          <w:rStyle w:val="u"/>
          <w:rFonts w:ascii="Fira Sans" w:eastAsia="Fira Sans" w:hAnsi="Fira Sans" w:cs="Fira Sans"/>
          <w:color w:val="4A4A4A"/>
          <w:sz w:val="22"/>
          <w:szCs w:val="22"/>
          <w:u w:val="single" w:color="4A4A4A"/>
        </w:rPr>
        <w:t>General Schedule (GS) score</w:t>
      </w:r>
      <w:r>
        <w:rPr>
          <w:rFonts w:ascii="Fira Sans" w:eastAsia="Fira Sans" w:hAnsi="Fira Sans" w:cs="Fira Sans"/>
          <w:color w:val="4A4A4A"/>
          <w:sz w:val="22"/>
          <w:szCs w:val="22"/>
        </w:rPr>
        <w:t>: Add the GS score that classifies your education and experience level.</w:t>
      </w:r>
    </w:p>
    <w:p w14:paraId="7C938A29" w14:textId="77777777" w:rsidR="00BF47D6" w:rsidRDefault="00000000">
      <w:pPr>
        <w:pStyle w:val="p"/>
        <w:shd w:val="clear" w:color="auto" w:fill="FFFFFF"/>
        <w:spacing w:line="300" w:lineRule="atLeast"/>
        <w:ind w:left="200" w:right="200"/>
        <w:rPr>
          <w:rFonts w:ascii="Fira Sans" w:eastAsia="Fira Sans" w:hAnsi="Fira Sans" w:cs="Fira Sans"/>
          <w:color w:val="4A4A4A"/>
          <w:sz w:val="22"/>
          <w:szCs w:val="22"/>
        </w:rPr>
      </w:pPr>
      <w:r>
        <w:rPr>
          <w:rStyle w:val="u"/>
          <w:rFonts w:ascii="Fira Sans" w:eastAsia="Fira Sans" w:hAnsi="Fira Sans" w:cs="Fira Sans"/>
          <w:color w:val="4A4A4A"/>
          <w:sz w:val="22"/>
          <w:szCs w:val="22"/>
          <w:u w:val="single" w:color="4A4A4A"/>
        </w:rPr>
        <w:t>Veteran status and preference</w:t>
      </w:r>
      <w:r>
        <w:rPr>
          <w:rFonts w:ascii="Fira Sans" w:eastAsia="Fira Sans" w:hAnsi="Fira Sans" w:cs="Fira Sans"/>
          <w:color w:val="4A4A4A"/>
          <w:sz w:val="22"/>
          <w:szCs w:val="22"/>
        </w:rPr>
        <w:t>: If you are a veteran, you need to share your preference (0, 5 or 10).</w:t>
      </w:r>
    </w:p>
    <w:p w14:paraId="43284AEB" w14:textId="77777777" w:rsidR="00BF47D6" w:rsidRDefault="00000000">
      <w:pPr>
        <w:pStyle w:val="p"/>
        <w:shd w:val="clear" w:color="auto" w:fill="FFFFFF"/>
        <w:spacing w:line="300" w:lineRule="atLeast"/>
        <w:ind w:left="200" w:right="200"/>
        <w:rPr>
          <w:rFonts w:ascii="Fira Sans" w:eastAsia="Fira Sans" w:hAnsi="Fira Sans" w:cs="Fira Sans"/>
          <w:color w:val="4A4A4A"/>
          <w:sz w:val="22"/>
          <w:szCs w:val="22"/>
        </w:rPr>
      </w:pPr>
      <w:r>
        <w:rPr>
          <w:rStyle w:val="u"/>
          <w:rFonts w:ascii="Fira Sans" w:eastAsia="Fira Sans" w:hAnsi="Fira Sans" w:cs="Fira Sans"/>
          <w:color w:val="4A4A4A"/>
          <w:sz w:val="22"/>
          <w:szCs w:val="22"/>
          <w:u w:val="single" w:color="4A4A4A"/>
        </w:rPr>
        <w:t>Disability status</w:t>
      </w:r>
      <w:r>
        <w:rPr>
          <w:rFonts w:ascii="Fira Sans" w:eastAsia="Fira Sans" w:hAnsi="Fira Sans" w:cs="Fira Sans"/>
          <w:color w:val="4A4A4A"/>
          <w:sz w:val="22"/>
          <w:szCs w:val="22"/>
        </w:rPr>
        <w:t>: Inform if you're a veteran with a disability or a regular citizen with a schedule A appointment.</w:t>
      </w:r>
    </w:p>
    <w:p w14:paraId="7BCEF54E" w14:textId="77777777" w:rsidR="00BF47D6" w:rsidRDefault="00000000">
      <w:pPr>
        <w:pStyle w:val="p"/>
        <w:shd w:val="clear" w:color="auto" w:fill="FFFFFF"/>
        <w:spacing w:after="400" w:line="300" w:lineRule="atLeast"/>
        <w:ind w:left="200" w:right="200"/>
        <w:rPr>
          <w:rFonts w:ascii="Fira Sans" w:eastAsia="Fira Sans" w:hAnsi="Fira Sans" w:cs="Fira Sans"/>
          <w:color w:val="4A4A4A"/>
          <w:sz w:val="22"/>
          <w:szCs w:val="22"/>
        </w:rPr>
      </w:pPr>
      <w:r>
        <w:rPr>
          <w:rStyle w:val="u"/>
          <w:rFonts w:ascii="Fira Sans" w:eastAsia="Fira Sans" w:hAnsi="Fira Sans" w:cs="Fira Sans"/>
          <w:color w:val="4A4A4A"/>
          <w:sz w:val="22"/>
          <w:szCs w:val="22"/>
          <w:u w:val="single" w:color="4A4A4A"/>
        </w:rPr>
        <w:t>Clearance</w:t>
      </w:r>
      <w:r>
        <w:rPr>
          <w:rFonts w:ascii="Fira Sans" w:eastAsia="Fira Sans" w:hAnsi="Fira Sans" w:cs="Fira Sans"/>
          <w:color w:val="4A4A4A"/>
          <w:sz w:val="22"/>
          <w:szCs w:val="22"/>
        </w:rPr>
        <w:t>: Share your clearance level and inform if it is currently active.</w:t>
      </w:r>
    </w:p>
    <w:tbl>
      <w:tblPr>
        <w:tblStyle w:val="divdocumentheading"/>
        <w:tblW w:w="10960" w:type="dxa"/>
        <w:tblCellSpacing w:w="0" w:type="dxa"/>
        <w:shd w:val="clear" w:color="auto" w:fill="FFFFFF"/>
        <w:tblCellMar>
          <w:top w:w="400" w:type="dxa"/>
          <w:left w:w="0" w:type="dxa"/>
          <w:right w:w="0" w:type="dxa"/>
        </w:tblCellMar>
        <w:tblLook w:val="04A0" w:firstRow="1" w:lastRow="0" w:firstColumn="1" w:lastColumn="0" w:noHBand="0" w:noVBand="1"/>
      </w:tblPr>
      <w:tblGrid>
        <w:gridCol w:w="10960"/>
      </w:tblGrid>
      <w:tr w:rsidR="00BF47D6" w14:paraId="67DDF55C" w14:textId="77777777">
        <w:trPr>
          <w:trHeight w:val="340"/>
          <w:tblCellSpacing w:w="0" w:type="dxa"/>
        </w:trPr>
        <w:tc>
          <w:tcPr>
            <w:tcW w:w="5000" w:type="pct"/>
            <w:shd w:val="clear" w:color="auto" w:fill="F3CE77"/>
            <w:tcMar>
              <w:top w:w="0" w:type="dxa"/>
              <w:left w:w="0" w:type="dxa"/>
              <w:bottom w:w="0" w:type="dxa"/>
              <w:right w:w="0" w:type="dxa"/>
            </w:tcMar>
            <w:vAlign w:val="center"/>
          </w:tcPr>
          <w:p w14:paraId="4DA5ACAB" w14:textId="77777777" w:rsidR="00BF47D6" w:rsidRDefault="00000000">
            <w:pPr>
              <w:ind w:left="200" w:right="200"/>
              <w:rPr>
                <w:rFonts w:ascii="Fira Sans" w:eastAsia="Fira Sans" w:hAnsi="Fira Sans" w:cs="Fira Sans"/>
                <w:color w:val="4A4A4A"/>
                <w:sz w:val="22"/>
                <w:szCs w:val="22"/>
              </w:rPr>
            </w:pPr>
            <w:r>
              <w:rPr>
                <w:rStyle w:val="divdocumentdivsectiontitle"/>
                <w:rFonts w:ascii="Fira Sans" w:eastAsia="Fira Sans" w:hAnsi="Fira Sans" w:cs="Fira Sans"/>
                <w:color w:val="4A4A4A"/>
                <w:shd w:val="clear" w:color="auto" w:fill="auto"/>
              </w:rPr>
              <w:t>Professional Summary</w:t>
            </w:r>
          </w:p>
        </w:tc>
      </w:tr>
    </w:tbl>
    <w:p w14:paraId="491AB113" w14:textId="77777777" w:rsidR="00BF47D6" w:rsidRDefault="00000000">
      <w:pPr>
        <w:pStyle w:val="p"/>
        <w:shd w:val="clear" w:color="auto" w:fill="FFFFFF"/>
        <w:spacing w:before="200" w:after="400" w:line="300" w:lineRule="atLeast"/>
        <w:ind w:left="200" w:right="200"/>
        <w:rPr>
          <w:rFonts w:ascii="Fira Sans" w:eastAsia="Fira Sans" w:hAnsi="Fira Sans" w:cs="Fira Sans"/>
          <w:color w:val="4A4A4A"/>
          <w:sz w:val="22"/>
          <w:szCs w:val="22"/>
        </w:rPr>
      </w:pPr>
      <w:r>
        <w:rPr>
          <w:rFonts w:ascii="Fira Sans" w:eastAsia="Fira Sans" w:hAnsi="Fira Sans" w:cs="Fira Sans"/>
          <w:color w:val="4A4A4A"/>
          <w:sz w:val="22"/>
          <w:szCs w:val="22"/>
        </w:rPr>
        <w:t xml:space="preserve">Use this section as your “elevator pitch” - a concise explanation of why you're the right person for the job. </w:t>
      </w:r>
      <w:r>
        <w:rPr>
          <w:rStyle w:val="Strong1"/>
          <w:rFonts w:ascii="Fira Sans" w:eastAsia="Fira Sans" w:hAnsi="Fira Sans" w:cs="Fira Sans"/>
          <w:b/>
          <w:bCs/>
          <w:color w:val="4A4A4A"/>
          <w:sz w:val="22"/>
          <w:szCs w:val="22"/>
        </w:rPr>
        <w:t>Emphasize top skills (including personal traits that tell employers how you approach work</w:t>
      </w:r>
      <w:r>
        <w:rPr>
          <w:rFonts w:ascii="Fira Sans" w:eastAsia="Fira Sans" w:hAnsi="Fira Sans" w:cs="Fira Sans"/>
          <w:color w:val="4A4A4A"/>
          <w:sz w:val="22"/>
          <w:szCs w:val="22"/>
        </w:rPr>
        <w:t xml:space="preserve">), specific expertise, and any notable work experiences that match what the potential job needs. Keep this section to two to three sentences. For even more resume summary writing tips, see our article </w:t>
      </w:r>
      <w:r>
        <w:rPr>
          <w:rStyle w:val="u"/>
          <w:rFonts w:ascii="Fira Sans" w:eastAsia="Fira Sans" w:hAnsi="Fira Sans" w:cs="Fira Sans"/>
          <w:color w:val="4A4A4A"/>
          <w:sz w:val="22"/>
          <w:szCs w:val="22"/>
          <w:u w:val="single" w:color="4A4A4A"/>
        </w:rPr>
        <w:t>How to Write the Perfect Summary Section</w:t>
      </w:r>
      <w:r>
        <w:rPr>
          <w:rFonts w:ascii="Fira Sans" w:eastAsia="Fira Sans" w:hAnsi="Fira Sans" w:cs="Fira Sans"/>
          <w:color w:val="4A4A4A"/>
          <w:sz w:val="22"/>
          <w:szCs w:val="22"/>
        </w:rPr>
        <w:t>.</w:t>
      </w:r>
    </w:p>
    <w:tbl>
      <w:tblPr>
        <w:tblStyle w:val="divdocumentheading"/>
        <w:tblW w:w="10960" w:type="dxa"/>
        <w:tblCellSpacing w:w="0" w:type="dxa"/>
        <w:shd w:val="clear" w:color="auto" w:fill="FFFFFF"/>
        <w:tblCellMar>
          <w:top w:w="400" w:type="dxa"/>
          <w:left w:w="0" w:type="dxa"/>
          <w:right w:w="0" w:type="dxa"/>
        </w:tblCellMar>
        <w:tblLook w:val="04A0" w:firstRow="1" w:lastRow="0" w:firstColumn="1" w:lastColumn="0" w:noHBand="0" w:noVBand="1"/>
      </w:tblPr>
      <w:tblGrid>
        <w:gridCol w:w="10960"/>
      </w:tblGrid>
      <w:tr w:rsidR="00BF47D6" w14:paraId="6D0AB7C8" w14:textId="77777777">
        <w:trPr>
          <w:trHeight w:val="340"/>
          <w:tblCellSpacing w:w="0" w:type="dxa"/>
        </w:trPr>
        <w:tc>
          <w:tcPr>
            <w:tcW w:w="5000" w:type="pct"/>
            <w:shd w:val="clear" w:color="auto" w:fill="F3CE77"/>
            <w:tcMar>
              <w:top w:w="0" w:type="dxa"/>
              <w:left w:w="0" w:type="dxa"/>
              <w:bottom w:w="0" w:type="dxa"/>
              <w:right w:w="0" w:type="dxa"/>
            </w:tcMar>
            <w:vAlign w:val="center"/>
          </w:tcPr>
          <w:p w14:paraId="2007F9E6" w14:textId="77777777" w:rsidR="00BF47D6" w:rsidRDefault="00000000">
            <w:pPr>
              <w:ind w:left="200" w:right="200"/>
              <w:rPr>
                <w:rFonts w:ascii="Fira Sans" w:eastAsia="Fira Sans" w:hAnsi="Fira Sans" w:cs="Fira Sans"/>
                <w:color w:val="4A4A4A"/>
                <w:sz w:val="22"/>
                <w:szCs w:val="22"/>
              </w:rPr>
            </w:pPr>
            <w:r>
              <w:rPr>
                <w:rStyle w:val="divdocumentdivsectiontitle"/>
                <w:rFonts w:ascii="Fira Sans" w:eastAsia="Fira Sans" w:hAnsi="Fira Sans" w:cs="Fira Sans"/>
                <w:color w:val="4A4A4A"/>
                <w:shd w:val="clear" w:color="auto" w:fill="auto"/>
              </w:rPr>
              <w:t>Work History</w:t>
            </w:r>
          </w:p>
        </w:tc>
      </w:tr>
    </w:tbl>
    <w:p w14:paraId="4F395B95" w14:textId="77777777" w:rsidR="00BF47D6" w:rsidRDefault="00BF47D6">
      <w:pPr>
        <w:rPr>
          <w:vanish/>
        </w:rPr>
      </w:pPr>
    </w:p>
    <w:tbl>
      <w:tblPr>
        <w:tblStyle w:val="divdocumentdivparagraphTable"/>
        <w:tblW w:w="0" w:type="auto"/>
        <w:tblCellSpacing w:w="0" w:type="dxa"/>
        <w:shd w:val="clear" w:color="auto" w:fill="FFFFFF"/>
        <w:tblLayout w:type="fixed"/>
        <w:tblCellMar>
          <w:left w:w="0" w:type="dxa"/>
          <w:right w:w="0" w:type="dxa"/>
        </w:tblCellMar>
        <w:tblLook w:val="04A0" w:firstRow="1" w:lastRow="0" w:firstColumn="1" w:lastColumn="0" w:noHBand="0" w:noVBand="1"/>
      </w:tblPr>
      <w:tblGrid>
        <w:gridCol w:w="3700"/>
        <w:gridCol w:w="7260"/>
      </w:tblGrid>
      <w:tr w:rsidR="00BF47D6" w14:paraId="59BF611E" w14:textId="77777777">
        <w:trPr>
          <w:tblCellSpacing w:w="0" w:type="dxa"/>
        </w:trPr>
        <w:tc>
          <w:tcPr>
            <w:tcW w:w="3700" w:type="dxa"/>
            <w:shd w:val="clear" w:color="auto" w:fill="FFFFFF"/>
            <w:tcMar>
              <w:top w:w="200" w:type="dxa"/>
              <w:left w:w="0" w:type="dxa"/>
              <w:bottom w:w="0" w:type="dxa"/>
              <w:right w:w="0" w:type="dxa"/>
            </w:tcMar>
          </w:tcPr>
          <w:p w14:paraId="667B3A91" w14:textId="77777777" w:rsidR="00BF47D6" w:rsidRDefault="00000000">
            <w:pPr>
              <w:pStyle w:val="divdocumentparlrColmndateswrapperspanpaddedline"/>
              <w:spacing w:line="300" w:lineRule="atLeast"/>
              <w:ind w:left="200"/>
              <w:rPr>
                <w:rStyle w:val="divdocumentparlrColmndateswrapper"/>
                <w:rFonts w:ascii="Fira Sans" w:eastAsia="Fira Sans" w:hAnsi="Fira Sans" w:cs="Fira Sans"/>
                <w:color w:val="4A4A4A"/>
                <w:sz w:val="22"/>
                <w:szCs w:val="22"/>
              </w:rPr>
            </w:pPr>
            <w:r>
              <w:rPr>
                <w:rStyle w:val="span"/>
                <w:rFonts w:ascii="Fira Sans" w:eastAsia="Fira Sans" w:hAnsi="Fira Sans" w:cs="Fira Sans"/>
                <w:color w:val="4A4A4A"/>
                <w:sz w:val="22"/>
                <w:szCs w:val="22"/>
              </w:rPr>
              <w:t>Jun 2018</w:t>
            </w:r>
            <w:r>
              <w:rPr>
                <w:rStyle w:val="divdocumentparlrColmndateswrapper"/>
                <w:rFonts w:ascii="Fira Sans" w:eastAsia="Fira Sans" w:hAnsi="Fira Sans" w:cs="Fira Sans"/>
                <w:color w:val="4A4A4A"/>
                <w:sz w:val="22"/>
                <w:szCs w:val="22"/>
              </w:rPr>
              <w:t xml:space="preserve"> </w:t>
            </w:r>
            <w:r>
              <w:rPr>
                <w:rStyle w:val="span"/>
                <w:rFonts w:ascii="Fira Sans" w:eastAsia="Fira Sans" w:hAnsi="Fira Sans" w:cs="Fira Sans"/>
                <w:color w:val="4A4A4A"/>
                <w:sz w:val="22"/>
                <w:szCs w:val="22"/>
              </w:rPr>
              <w:t>- Current</w:t>
            </w:r>
          </w:p>
          <w:p w14:paraId="2082CBE8" w14:textId="77777777" w:rsidR="00BF47D6" w:rsidRDefault="00000000">
            <w:pPr>
              <w:pStyle w:val="divdocumentparlrColmndateswrapperspanpaddedline"/>
              <w:spacing w:line="300" w:lineRule="atLeast"/>
              <w:ind w:left="200"/>
              <w:rPr>
                <w:rStyle w:val="divdocumentparlrColmndateswrapper"/>
                <w:rFonts w:ascii="Fira Sans" w:eastAsia="Fira Sans" w:hAnsi="Fira Sans" w:cs="Fira Sans"/>
                <w:color w:val="4A4A4A"/>
                <w:sz w:val="22"/>
                <w:szCs w:val="22"/>
              </w:rPr>
            </w:pPr>
            <w:r>
              <w:rPr>
                <w:rStyle w:val="documenttxtBold"/>
                <w:rFonts w:ascii="Fira Sans" w:eastAsia="Fira Sans" w:hAnsi="Fira Sans" w:cs="Fira Sans"/>
                <w:color w:val="4A4A4A"/>
                <w:sz w:val="22"/>
                <w:szCs w:val="22"/>
              </w:rPr>
              <w:t>Position</w:t>
            </w:r>
          </w:p>
          <w:p w14:paraId="54D54717" w14:textId="77777777" w:rsidR="00BF47D6" w:rsidRDefault="00000000">
            <w:pPr>
              <w:pStyle w:val="divdocumentparlrColmndateswrapperspanpaddedline"/>
              <w:spacing w:line="300" w:lineRule="atLeast"/>
              <w:ind w:left="200"/>
              <w:rPr>
                <w:rStyle w:val="divdocumentparlrColmndateswrapper"/>
                <w:rFonts w:ascii="Fira Sans" w:eastAsia="Fira Sans" w:hAnsi="Fira Sans" w:cs="Fira Sans"/>
                <w:color w:val="4A4A4A"/>
                <w:sz w:val="22"/>
                <w:szCs w:val="22"/>
              </w:rPr>
            </w:pPr>
            <w:r>
              <w:rPr>
                <w:rStyle w:val="span"/>
                <w:rFonts w:ascii="Fira Sans" w:eastAsia="Fira Sans" w:hAnsi="Fira Sans" w:cs="Fira Sans"/>
                <w:color w:val="4A4A4A"/>
                <w:sz w:val="22"/>
                <w:szCs w:val="22"/>
              </w:rPr>
              <w:t>Company - Company City, Company State</w:t>
            </w:r>
            <w:r>
              <w:rPr>
                <w:rStyle w:val="divdocumentparlrColmndateswrapper"/>
                <w:rFonts w:ascii="Fira Sans" w:eastAsia="Fira Sans" w:hAnsi="Fira Sans" w:cs="Fira Sans"/>
                <w:color w:val="4A4A4A"/>
                <w:sz w:val="22"/>
                <w:szCs w:val="22"/>
              </w:rPr>
              <w:t xml:space="preserve"> </w:t>
            </w:r>
          </w:p>
        </w:tc>
        <w:tc>
          <w:tcPr>
            <w:tcW w:w="7260" w:type="dxa"/>
            <w:shd w:val="clear" w:color="auto" w:fill="FFFFFF"/>
            <w:tcMar>
              <w:top w:w="200" w:type="dxa"/>
              <w:left w:w="200" w:type="dxa"/>
              <w:bottom w:w="0" w:type="dxa"/>
              <w:right w:w="200" w:type="dxa"/>
            </w:tcMar>
          </w:tcPr>
          <w:p w14:paraId="151525F5" w14:textId="77777777" w:rsidR="00BF47D6" w:rsidRDefault="00000000">
            <w:pPr>
              <w:pStyle w:val="p"/>
              <w:spacing w:line="300" w:lineRule="atLeast"/>
              <w:ind w:left="200" w:right="200"/>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Salary: Your yearly wages.</w:t>
            </w:r>
          </w:p>
          <w:p w14:paraId="675DF15B" w14:textId="77777777" w:rsidR="00BF47D6" w:rsidRDefault="00000000">
            <w:pPr>
              <w:pStyle w:val="p"/>
              <w:spacing w:line="300" w:lineRule="atLeast"/>
              <w:ind w:left="200" w:right="200"/>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Hours per week: 40</w:t>
            </w:r>
          </w:p>
          <w:p w14:paraId="1A012998" w14:textId="77777777" w:rsidR="00BF47D6" w:rsidRDefault="00000000">
            <w:pPr>
              <w:pStyle w:val="p"/>
              <w:spacing w:line="300" w:lineRule="atLeast"/>
              <w:ind w:left="200" w:right="200"/>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GS: Your general score.</w:t>
            </w:r>
          </w:p>
          <w:p w14:paraId="39A57786" w14:textId="77777777" w:rsidR="00BF47D6" w:rsidRDefault="00000000">
            <w:pPr>
              <w:pStyle w:val="p"/>
              <w:spacing w:line="300" w:lineRule="atLeast"/>
              <w:ind w:left="200" w:right="200"/>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Supervisor: Elliot Smith (555-555-5555)</w:t>
            </w:r>
          </w:p>
          <w:p w14:paraId="1BE71836" w14:textId="77777777" w:rsidR="00BF47D6" w:rsidRDefault="00000000">
            <w:pPr>
              <w:pStyle w:val="p"/>
              <w:spacing w:line="300" w:lineRule="atLeast"/>
              <w:ind w:left="200" w:right="200"/>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Yes/No, you may/may not contact the supervisor.</w:t>
            </w:r>
          </w:p>
          <w:p w14:paraId="0B98A2DE" w14:textId="77777777" w:rsidR="00BF47D6" w:rsidRDefault="00000000">
            <w:pPr>
              <w:pStyle w:val="divdocumentparlrColmnulli"/>
              <w:numPr>
                <w:ilvl w:val="0"/>
                <w:numId w:val="1"/>
              </w:numPr>
              <w:spacing w:line="300" w:lineRule="atLeast"/>
              <w:ind w:left="300" w:right="200" w:hanging="301"/>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Work backward, with your current or most recent job first.</w:t>
            </w:r>
          </w:p>
          <w:p w14:paraId="79ACCA8E" w14:textId="77777777" w:rsidR="00BF47D6" w:rsidRDefault="00000000">
            <w:pPr>
              <w:pStyle w:val="divdocumentparlrColmnulli"/>
              <w:numPr>
                <w:ilvl w:val="0"/>
                <w:numId w:val="1"/>
              </w:numPr>
              <w:spacing w:line="300" w:lineRule="atLeast"/>
              <w:ind w:left="300" w:right="200" w:hanging="301"/>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Focus on major responsibilities and work achievements rather than daily tasks.</w:t>
            </w:r>
          </w:p>
          <w:p w14:paraId="74E3945B" w14:textId="77777777" w:rsidR="00BF47D6" w:rsidRDefault="00000000">
            <w:pPr>
              <w:pStyle w:val="divdocumentparlrColmnulli"/>
              <w:numPr>
                <w:ilvl w:val="0"/>
                <w:numId w:val="1"/>
              </w:numPr>
              <w:spacing w:line="300" w:lineRule="atLeast"/>
              <w:ind w:left="300" w:right="200" w:hanging="301"/>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Summarize your experience with three to five punchy bullet points for each job listing.</w:t>
            </w:r>
          </w:p>
        </w:tc>
      </w:tr>
    </w:tbl>
    <w:p w14:paraId="1DFD91B2" w14:textId="77777777" w:rsidR="00BF47D6" w:rsidRDefault="00BF47D6">
      <w:pPr>
        <w:rPr>
          <w:vanish/>
        </w:rPr>
      </w:pPr>
    </w:p>
    <w:tbl>
      <w:tblPr>
        <w:tblStyle w:val="divdocumentdivparagraphTable"/>
        <w:tblW w:w="0" w:type="auto"/>
        <w:tblCellSpacing w:w="0" w:type="dxa"/>
        <w:shd w:val="clear" w:color="auto" w:fill="FFFFFF"/>
        <w:tblLayout w:type="fixed"/>
        <w:tblCellMar>
          <w:top w:w="200" w:type="dxa"/>
          <w:left w:w="0" w:type="dxa"/>
          <w:right w:w="0" w:type="dxa"/>
        </w:tblCellMar>
        <w:tblLook w:val="04A0" w:firstRow="1" w:lastRow="0" w:firstColumn="1" w:lastColumn="0" w:noHBand="0" w:noVBand="1"/>
      </w:tblPr>
      <w:tblGrid>
        <w:gridCol w:w="3700"/>
        <w:gridCol w:w="7260"/>
      </w:tblGrid>
      <w:tr w:rsidR="00BF47D6" w14:paraId="0A7DE711" w14:textId="77777777">
        <w:trPr>
          <w:tblCellSpacing w:w="0" w:type="dxa"/>
        </w:trPr>
        <w:tc>
          <w:tcPr>
            <w:tcW w:w="3700" w:type="dxa"/>
            <w:shd w:val="clear" w:color="auto" w:fill="FFFFFF"/>
            <w:tcMar>
              <w:top w:w="200" w:type="dxa"/>
              <w:left w:w="0" w:type="dxa"/>
              <w:bottom w:w="0" w:type="dxa"/>
              <w:right w:w="0" w:type="dxa"/>
            </w:tcMar>
          </w:tcPr>
          <w:p w14:paraId="23CB0C51" w14:textId="77777777" w:rsidR="00BF47D6" w:rsidRDefault="00000000">
            <w:pPr>
              <w:pStyle w:val="divdocumentparlrColmndateswrapperspanpaddedline"/>
              <w:spacing w:line="300" w:lineRule="atLeast"/>
              <w:ind w:left="200"/>
              <w:rPr>
                <w:rStyle w:val="divdocumentparlrColmndateswrapper"/>
                <w:rFonts w:ascii="Fira Sans" w:eastAsia="Fira Sans" w:hAnsi="Fira Sans" w:cs="Fira Sans"/>
                <w:color w:val="4A4A4A"/>
                <w:sz w:val="22"/>
                <w:szCs w:val="22"/>
              </w:rPr>
            </w:pPr>
            <w:r>
              <w:rPr>
                <w:rStyle w:val="span"/>
                <w:rFonts w:ascii="Fira Sans" w:eastAsia="Fira Sans" w:hAnsi="Fira Sans" w:cs="Fira Sans"/>
                <w:color w:val="4A4A4A"/>
                <w:sz w:val="22"/>
                <w:szCs w:val="22"/>
              </w:rPr>
              <w:t>Jun 2015</w:t>
            </w:r>
            <w:r>
              <w:rPr>
                <w:rStyle w:val="divdocumentparlrColmndateswrapper"/>
                <w:rFonts w:ascii="Fira Sans" w:eastAsia="Fira Sans" w:hAnsi="Fira Sans" w:cs="Fira Sans"/>
                <w:color w:val="4A4A4A"/>
                <w:sz w:val="22"/>
                <w:szCs w:val="22"/>
              </w:rPr>
              <w:t xml:space="preserve"> </w:t>
            </w:r>
            <w:r>
              <w:rPr>
                <w:rStyle w:val="span"/>
                <w:rFonts w:ascii="Fira Sans" w:eastAsia="Fira Sans" w:hAnsi="Fira Sans" w:cs="Fira Sans"/>
                <w:color w:val="4A4A4A"/>
                <w:sz w:val="22"/>
                <w:szCs w:val="22"/>
              </w:rPr>
              <w:t>- May 2018</w:t>
            </w:r>
          </w:p>
          <w:p w14:paraId="3FA4512C" w14:textId="77777777" w:rsidR="00BF47D6" w:rsidRDefault="00000000">
            <w:pPr>
              <w:pStyle w:val="divdocumentparlrColmndateswrapperspanpaddedline"/>
              <w:spacing w:line="300" w:lineRule="atLeast"/>
              <w:ind w:left="200"/>
              <w:rPr>
                <w:rStyle w:val="divdocumentparlrColmndateswrapper"/>
                <w:rFonts w:ascii="Fira Sans" w:eastAsia="Fira Sans" w:hAnsi="Fira Sans" w:cs="Fira Sans"/>
                <w:color w:val="4A4A4A"/>
                <w:sz w:val="22"/>
                <w:szCs w:val="22"/>
              </w:rPr>
            </w:pPr>
            <w:r>
              <w:rPr>
                <w:rStyle w:val="documenttxtBold"/>
                <w:rFonts w:ascii="Fira Sans" w:eastAsia="Fira Sans" w:hAnsi="Fira Sans" w:cs="Fira Sans"/>
                <w:color w:val="4A4A4A"/>
                <w:sz w:val="22"/>
                <w:szCs w:val="22"/>
              </w:rPr>
              <w:t>Position</w:t>
            </w:r>
          </w:p>
          <w:p w14:paraId="1DCAE558" w14:textId="77777777" w:rsidR="00BF47D6" w:rsidRDefault="00000000">
            <w:pPr>
              <w:pStyle w:val="divdocumentparlrColmndateswrapperspanpaddedline"/>
              <w:spacing w:line="300" w:lineRule="atLeast"/>
              <w:ind w:left="200"/>
              <w:rPr>
                <w:rStyle w:val="divdocumentparlrColmndateswrapper"/>
                <w:rFonts w:ascii="Fira Sans" w:eastAsia="Fira Sans" w:hAnsi="Fira Sans" w:cs="Fira Sans"/>
                <w:color w:val="4A4A4A"/>
                <w:sz w:val="22"/>
                <w:szCs w:val="22"/>
              </w:rPr>
            </w:pPr>
            <w:r>
              <w:rPr>
                <w:rStyle w:val="span"/>
                <w:rFonts w:ascii="Fira Sans" w:eastAsia="Fira Sans" w:hAnsi="Fira Sans" w:cs="Fira Sans"/>
                <w:color w:val="4A4A4A"/>
                <w:sz w:val="22"/>
                <w:szCs w:val="22"/>
              </w:rPr>
              <w:t>Company - Company City, Company State</w:t>
            </w:r>
            <w:r>
              <w:rPr>
                <w:rStyle w:val="divdocumentparlrColmndateswrapper"/>
                <w:rFonts w:ascii="Fira Sans" w:eastAsia="Fira Sans" w:hAnsi="Fira Sans" w:cs="Fira Sans"/>
                <w:color w:val="4A4A4A"/>
                <w:sz w:val="22"/>
                <w:szCs w:val="22"/>
              </w:rPr>
              <w:t xml:space="preserve"> </w:t>
            </w:r>
          </w:p>
        </w:tc>
        <w:tc>
          <w:tcPr>
            <w:tcW w:w="7260" w:type="dxa"/>
            <w:shd w:val="clear" w:color="auto" w:fill="FFFFFF"/>
            <w:tcMar>
              <w:top w:w="200" w:type="dxa"/>
              <w:left w:w="200" w:type="dxa"/>
              <w:bottom w:w="0" w:type="dxa"/>
              <w:right w:w="200" w:type="dxa"/>
            </w:tcMar>
          </w:tcPr>
          <w:p w14:paraId="0BCD2B14" w14:textId="77777777" w:rsidR="00BF47D6" w:rsidRDefault="00000000">
            <w:pPr>
              <w:pStyle w:val="p"/>
              <w:spacing w:line="300" w:lineRule="atLeast"/>
              <w:ind w:left="200" w:right="200"/>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Salary: Your yearly wages.</w:t>
            </w:r>
          </w:p>
          <w:p w14:paraId="58FA4407" w14:textId="77777777" w:rsidR="00BF47D6" w:rsidRDefault="00000000">
            <w:pPr>
              <w:pStyle w:val="p"/>
              <w:spacing w:line="300" w:lineRule="atLeast"/>
              <w:ind w:left="200" w:right="200"/>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Hours per week: 40</w:t>
            </w:r>
          </w:p>
          <w:p w14:paraId="1410AF5D" w14:textId="77777777" w:rsidR="00BF47D6" w:rsidRDefault="00000000">
            <w:pPr>
              <w:pStyle w:val="p"/>
              <w:spacing w:line="300" w:lineRule="atLeast"/>
              <w:ind w:left="200" w:right="200"/>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GS: Your general score.</w:t>
            </w:r>
          </w:p>
          <w:p w14:paraId="5F244F10" w14:textId="77777777" w:rsidR="00BF47D6" w:rsidRDefault="00000000">
            <w:pPr>
              <w:pStyle w:val="p"/>
              <w:spacing w:line="300" w:lineRule="atLeast"/>
              <w:ind w:left="200" w:right="200"/>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Supervisor: Elliot Smith (555-555-5555)</w:t>
            </w:r>
          </w:p>
          <w:p w14:paraId="0EF9EF35" w14:textId="77777777" w:rsidR="00BF47D6" w:rsidRDefault="00000000">
            <w:pPr>
              <w:pStyle w:val="p"/>
              <w:spacing w:line="300" w:lineRule="atLeast"/>
              <w:ind w:left="200" w:right="200"/>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Yes/No, you may/may not contact the supervisor.</w:t>
            </w:r>
          </w:p>
          <w:p w14:paraId="255A884A" w14:textId="77777777" w:rsidR="00BF47D6" w:rsidRDefault="00000000">
            <w:pPr>
              <w:pStyle w:val="divdocumentparlrColmnulli"/>
              <w:numPr>
                <w:ilvl w:val="0"/>
                <w:numId w:val="2"/>
              </w:numPr>
              <w:spacing w:line="300" w:lineRule="atLeast"/>
              <w:ind w:left="300" w:right="200" w:hanging="301"/>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lastRenderedPageBreak/>
              <w:t>Highlight skills and tasks that relate to the job you're applying to.</w:t>
            </w:r>
          </w:p>
          <w:p w14:paraId="1D2B5607" w14:textId="77777777" w:rsidR="00BF47D6" w:rsidRDefault="00000000">
            <w:pPr>
              <w:pStyle w:val="divdocumentparlrColmnulli"/>
              <w:numPr>
                <w:ilvl w:val="0"/>
                <w:numId w:val="2"/>
              </w:numPr>
              <w:spacing w:line="300" w:lineRule="atLeast"/>
              <w:ind w:left="300" w:right="200" w:hanging="301"/>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Use action verbs that give your achievements more power (e.g., “Managed team of 15 employees” instead of “Was responsible for a team of 15 employees”).</w:t>
            </w:r>
          </w:p>
          <w:p w14:paraId="22900789" w14:textId="77777777" w:rsidR="00BF47D6" w:rsidRDefault="00000000">
            <w:pPr>
              <w:pStyle w:val="divdocumentparlrColmnulli"/>
              <w:numPr>
                <w:ilvl w:val="0"/>
                <w:numId w:val="2"/>
              </w:numPr>
              <w:spacing w:line="300" w:lineRule="atLeast"/>
              <w:ind w:left="300" w:right="200" w:hanging="301"/>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Give your accomplishments more weight by using numbers and metrics (e.g., Implemented new inventory processes that cut overhead costs by 23%”).</w:t>
            </w:r>
          </w:p>
        </w:tc>
      </w:tr>
    </w:tbl>
    <w:p w14:paraId="1B1637EB" w14:textId="77777777" w:rsidR="00BF47D6" w:rsidRDefault="00BF47D6">
      <w:pPr>
        <w:rPr>
          <w:vanish/>
        </w:rPr>
      </w:pPr>
    </w:p>
    <w:tbl>
      <w:tblPr>
        <w:tblStyle w:val="divdocumentdivparagraphTable"/>
        <w:tblW w:w="0" w:type="auto"/>
        <w:tblCellSpacing w:w="0" w:type="dxa"/>
        <w:shd w:val="clear" w:color="auto" w:fill="FFFFFF"/>
        <w:tblLayout w:type="fixed"/>
        <w:tblCellMar>
          <w:top w:w="200" w:type="dxa"/>
          <w:left w:w="0" w:type="dxa"/>
          <w:right w:w="0" w:type="dxa"/>
        </w:tblCellMar>
        <w:tblLook w:val="04A0" w:firstRow="1" w:lastRow="0" w:firstColumn="1" w:lastColumn="0" w:noHBand="0" w:noVBand="1"/>
      </w:tblPr>
      <w:tblGrid>
        <w:gridCol w:w="3700"/>
        <w:gridCol w:w="7260"/>
      </w:tblGrid>
      <w:tr w:rsidR="00BF47D6" w14:paraId="73F46C8F" w14:textId="77777777">
        <w:trPr>
          <w:tblCellSpacing w:w="0" w:type="dxa"/>
        </w:trPr>
        <w:tc>
          <w:tcPr>
            <w:tcW w:w="3700" w:type="dxa"/>
            <w:shd w:val="clear" w:color="auto" w:fill="FFFFFF"/>
            <w:tcMar>
              <w:top w:w="200" w:type="dxa"/>
              <w:left w:w="0" w:type="dxa"/>
              <w:bottom w:w="400" w:type="dxa"/>
              <w:right w:w="0" w:type="dxa"/>
            </w:tcMar>
          </w:tcPr>
          <w:p w14:paraId="3E6BE373" w14:textId="77777777" w:rsidR="00BF47D6" w:rsidRDefault="00000000">
            <w:pPr>
              <w:pStyle w:val="divdocumentparlrColmndateswrapperspanpaddedline"/>
              <w:spacing w:line="300" w:lineRule="atLeast"/>
              <w:ind w:left="200"/>
              <w:rPr>
                <w:rStyle w:val="divdocumentdivparagraphparlrColmnnth-last-of-type1dateswrapper"/>
                <w:rFonts w:ascii="Fira Sans" w:eastAsia="Fira Sans" w:hAnsi="Fira Sans" w:cs="Fira Sans"/>
                <w:color w:val="4A4A4A"/>
                <w:sz w:val="22"/>
                <w:szCs w:val="22"/>
              </w:rPr>
            </w:pPr>
            <w:r>
              <w:rPr>
                <w:rStyle w:val="span"/>
                <w:rFonts w:ascii="Fira Sans" w:eastAsia="Fira Sans" w:hAnsi="Fira Sans" w:cs="Fira Sans"/>
                <w:color w:val="4A4A4A"/>
                <w:sz w:val="22"/>
                <w:szCs w:val="22"/>
              </w:rPr>
              <w:t>Jul 2012</w:t>
            </w:r>
            <w:r>
              <w:rPr>
                <w:rStyle w:val="divdocumentdivparagraphparlrColmnnth-last-of-type1dateswrapper"/>
                <w:rFonts w:ascii="Fira Sans" w:eastAsia="Fira Sans" w:hAnsi="Fira Sans" w:cs="Fira Sans"/>
                <w:color w:val="4A4A4A"/>
                <w:sz w:val="22"/>
                <w:szCs w:val="22"/>
              </w:rPr>
              <w:t xml:space="preserve"> </w:t>
            </w:r>
            <w:r>
              <w:rPr>
                <w:rStyle w:val="span"/>
                <w:rFonts w:ascii="Fira Sans" w:eastAsia="Fira Sans" w:hAnsi="Fira Sans" w:cs="Fira Sans"/>
                <w:color w:val="4A4A4A"/>
                <w:sz w:val="22"/>
                <w:szCs w:val="22"/>
              </w:rPr>
              <w:t>- Jun 2015</w:t>
            </w:r>
          </w:p>
          <w:p w14:paraId="4C018BA4" w14:textId="77777777" w:rsidR="00BF47D6" w:rsidRDefault="00000000">
            <w:pPr>
              <w:pStyle w:val="divdocumentparlrColmndateswrapperspanpaddedline"/>
              <w:spacing w:line="300" w:lineRule="atLeast"/>
              <w:ind w:left="200"/>
              <w:rPr>
                <w:rStyle w:val="divdocumentdivparagraphparlrColmnnth-last-of-type1dateswrapper"/>
                <w:rFonts w:ascii="Fira Sans" w:eastAsia="Fira Sans" w:hAnsi="Fira Sans" w:cs="Fira Sans"/>
                <w:color w:val="4A4A4A"/>
                <w:sz w:val="22"/>
                <w:szCs w:val="22"/>
              </w:rPr>
            </w:pPr>
            <w:r>
              <w:rPr>
                <w:rStyle w:val="documenttxtBold"/>
                <w:rFonts w:ascii="Fira Sans" w:eastAsia="Fira Sans" w:hAnsi="Fira Sans" w:cs="Fira Sans"/>
                <w:color w:val="4A4A4A"/>
                <w:sz w:val="22"/>
                <w:szCs w:val="22"/>
              </w:rPr>
              <w:t>Position</w:t>
            </w:r>
          </w:p>
          <w:p w14:paraId="7256FCC0" w14:textId="77777777" w:rsidR="00BF47D6" w:rsidRDefault="00000000">
            <w:pPr>
              <w:pStyle w:val="divdocumentparlrColmndateswrapperspanpaddedline"/>
              <w:spacing w:line="300" w:lineRule="atLeast"/>
              <w:ind w:left="200"/>
              <w:rPr>
                <w:rStyle w:val="divdocumentdivparagraphparlrColmnnth-last-of-type1dateswrapper"/>
                <w:rFonts w:ascii="Fira Sans" w:eastAsia="Fira Sans" w:hAnsi="Fira Sans" w:cs="Fira Sans"/>
                <w:color w:val="4A4A4A"/>
                <w:sz w:val="22"/>
                <w:szCs w:val="22"/>
              </w:rPr>
            </w:pPr>
            <w:r>
              <w:rPr>
                <w:rStyle w:val="span"/>
                <w:rFonts w:ascii="Fira Sans" w:eastAsia="Fira Sans" w:hAnsi="Fira Sans" w:cs="Fira Sans"/>
                <w:color w:val="4A4A4A"/>
                <w:sz w:val="22"/>
                <w:szCs w:val="22"/>
              </w:rPr>
              <w:t>Company - Company City, Company State</w:t>
            </w:r>
            <w:r>
              <w:rPr>
                <w:rStyle w:val="divdocumentdivparagraphparlrColmnnth-last-of-type1dateswrapper"/>
                <w:rFonts w:ascii="Fira Sans" w:eastAsia="Fira Sans" w:hAnsi="Fira Sans" w:cs="Fira Sans"/>
                <w:color w:val="4A4A4A"/>
                <w:sz w:val="22"/>
                <w:szCs w:val="22"/>
              </w:rPr>
              <w:t xml:space="preserve"> </w:t>
            </w:r>
          </w:p>
        </w:tc>
        <w:tc>
          <w:tcPr>
            <w:tcW w:w="7260" w:type="dxa"/>
            <w:shd w:val="clear" w:color="auto" w:fill="FFFFFF"/>
            <w:tcMar>
              <w:top w:w="200" w:type="dxa"/>
              <w:left w:w="200" w:type="dxa"/>
              <w:bottom w:w="400" w:type="dxa"/>
              <w:right w:w="200" w:type="dxa"/>
            </w:tcMar>
          </w:tcPr>
          <w:p w14:paraId="0E2B3A5A" w14:textId="77777777" w:rsidR="00BF47D6" w:rsidRDefault="00000000">
            <w:pPr>
              <w:pStyle w:val="p"/>
              <w:spacing w:line="300" w:lineRule="atLeast"/>
              <w:ind w:left="200" w:right="200"/>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Salary: Your yearly wages.</w:t>
            </w:r>
          </w:p>
          <w:p w14:paraId="2B6A580D" w14:textId="77777777" w:rsidR="00BF47D6" w:rsidRDefault="00000000">
            <w:pPr>
              <w:pStyle w:val="p"/>
              <w:spacing w:line="300" w:lineRule="atLeast"/>
              <w:ind w:left="200" w:right="200"/>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Hours per week: 40</w:t>
            </w:r>
          </w:p>
          <w:p w14:paraId="29C0BDE5" w14:textId="77777777" w:rsidR="00BF47D6" w:rsidRDefault="00000000">
            <w:pPr>
              <w:pStyle w:val="p"/>
              <w:spacing w:line="300" w:lineRule="atLeast"/>
              <w:ind w:left="200" w:right="200"/>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GS: Your general score.</w:t>
            </w:r>
          </w:p>
          <w:p w14:paraId="6241C57E" w14:textId="77777777" w:rsidR="00BF47D6" w:rsidRDefault="00000000">
            <w:pPr>
              <w:pStyle w:val="p"/>
              <w:spacing w:line="300" w:lineRule="atLeast"/>
              <w:ind w:left="200" w:right="200"/>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Supervisor: Elliot Smith (555-555-5555)</w:t>
            </w:r>
          </w:p>
          <w:p w14:paraId="104261AC" w14:textId="77777777" w:rsidR="00BF47D6" w:rsidRDefault="00000000">
            <w:pPr>
              <w:pStyle w:val="p"/>
              <w:spacing w:line="300" w:lineRule="atLeast"/>
              <w:ind w:left="200" w:right="200"/>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Yes/No, you may/may not contact the supervisor.</w:t>
            </w:r>
          </w:p>
          <w:p w14:paraId="5DA9B05D" w14:textId="77777777" w:rsidR="00BF47D6" w:rsidRDefault="00000000">
            <w:pPr>
              <w:pStyle w:val="divdocumentparlrColmnulli"/>
              <w:numPr>
                <w:ilvl w:val="0"/>
                <w:numId w:val="3"/>
              </w:numPr>
              <w:spacing w:line="300" w:lineRule="atLeast"/>
              <w:ind w:left="300" w:right="200" w:hanging="301"/>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If you're switching career fields, emphasize “transferable skills” that make sense in the new job (for instance, if you previously worked selling products door-to-door or in a retail environment, highlight your sales accomplishments if you're seeking a real estate agent job).</w:t>
            </w:r>
          </w:p>
          <w:p w14:paraId="51DFD86B" w14:textId="77777777" w:rsidR="00BF47D6" w:rsidRDefault="00000000">
            <w:pPr>
              <w:pStyle w:val="divdocumentparlrColmnulli"/>
              <w:numPr>
                <w:ilvl w:val="0"/>
                <w:numId w:val="3"/>
              </w:numPr>
              <w:spacing w:line="300" w:lineRule="atLeast"/>
              <w:ind w:left="300" w:right="200" w:hanging="301"/>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Unless you're applying to a job that requires extensive experience, limit your work history to the last ten years of your career.</w:t>
            </w:r>
          </w:p>
          <w:p w14:paraId="137E6BA6" w14:textId="77777777" w:rsidR="00BF47D6" w:rsidRDefault="00000000">
            <w:pPr>
              <w:pStyle w:val="divdocumentparlrColmnulli"/>
              <w:numPr>
                <w:ilvl w:val="0"/>
                <w:numId w:val="3"/>
              </w:numPr>
              <w:spacing w:line="300" w:lineRule="atLeast"/>
              <w:ind w:left="300" w:right="200" w:hanging="301"/>
              <w:rPr>
                <w:rStyle w:val="span"/>
                <w:rFonts w:ascii="Fira Sans" w:eastAsia="Fira Sans" w:hAnsi="Fira Sans" w:cs="Fira Sans"/>
                <w:color w:val="4A4A4A"/>
                <w:sz w:val="22"/>
                <w:szCs w:val="22"/>
              </w:rPr>
            </w:pPr>
            <w:r>
              <w:rPr>
                <w:rStyle w:val="span"/>
                <w:rFonts w:ascii="Fira Sans" w:eastAsia="Fira Sans" w:hAnsi="Fira Sans" w:cs="Fira Sans"/>
                <w:color w:val="4A4A4A"/>
                <w:sz w:val="22"/>
                <w:szCs w:val="22"/>
              </w:rPr>
              <w:t xml:space="preserve">For more tips on writing the perfect work history section, visit our page </w:t>
            </w:r>
            <w:r>
              <w:rPr>
                <w:rStyle w:val="u"/>
                <w:rFonts w:ascii="Fira Sans" w:eastAsia="Fira Sans" w:hAnsi="Fira Sans" w:cs="Fira Sans"/>
                <w:color w:val="4A4A4A"/>
                <w:sz w:val="22"/>
                <w:szCs w:val="22"/>
                <w:u w:val="single" w:color="4A4A4A"/>
              </w:rPr>
              <w:t>Resume Work History Writing Tips</w:t>
            </w:r>
            <w:r>
              <w:rPr>
                <w:rStyle w:val="span"/>
                <w:rFonts w:ascii="Fira Sans" w:eastAsia="Fira Sans" w:hAnsi="Fira Sans" w:cs="Fira Sans"/>
                <w:color w:val="4A4A4A"/>
                <w:sz w:val="22"/>
                <w:szCs w:val="22"/>
              </w:rPr>
              <w:t>.</w:t>
            </w:r>
          </w:p>
        </w:tc>
      </w:tr>
    </w:tbl>
    <w:p w14:paraId="02F59F11" w14:textId="77777777" w:rsidR="00BF47D6" w:rsidRDefault="00BF47D6">
      <w:pPr>
        <w:rPr>
          <w:vanish/>
        </w:rPr>
      </w:pPr>
    </w:p>
    <w:tbl>
      <w:tblPr>
        <w:tblStyle w:val="divdocumentheading"/>
        <w:tblW w:w="10960" w:type="dxa"/>
        <w:tblCellSpacing w:w="0" w:type="dxa"/>
        <w:shd w:val="clear" w:color="auto" w:fill="FFFFFF"/>
        <w:tblCellMar>
          <w:top w:w="400" w:type="dxa"/>
          <w:left w:w="0" w:type="dxa"/>
          <w:right w:w="0" w:type="dxa"/>
        </w:tblCellMar>
        <w:tblLook w:val="04A0" w:firstRow="1" w:lastRow="0" w:firstColumn="1" w:lastColumn="0" w:noHBand="0" w:noVBand="1"/>
      </w:tblPr>
      <w:tblGrid>
        <w:gridCol w:w="10960"/>
      </w:tblGrid>
      <w:tr w:rsidR="00BF47D6" w14:paraId="7CBC988C" w14:textId="77777777">
        <w:trPr>
          <w:trHeight w:val="340"/>
          <w:tblCellSpacing w:w="0" w:type="dxa"/>
        </w:trPr>
        <w:tc>
          <w:tcPr>
            <w:tcW w:w="5000" w:type="pct"/>
            <w:shd w:val="clear" w:color="auto" w:fill="F3CE77"/>
            <w:tcMar>
              <w:top w:w="0" w:type="dxa"/>
              <w:left w:w="0" w:type="dxa"/>
              <w:bottom w:w="0" w:type="dxa"/>
              <w:right w:w="0" w:type="dxa"/>
            </w:tcMar>
            <w:vAlign w:val="center"/>
          </w:tcPr>
          <w:p w14:paraId="23E3FF0F" w14:textId="77777777" w:rsidR="00BF47D6" w:rsidRDefault="00000000">
            <w:pPr>
              <w:ind w:left="200" w:right="200"/>
              <w:rPr>
                <w:rFonts w:ascii="Fira Sans" w:eastAsia="Fira Sans" w:hAnsi="Fira Sans" w:cs="Fira Sans"/>
                <w:color w:val="4A4A4A"/>
                <w:sz w:val="22"/>
                <w:szCs w:val="22"/>
              </w:rPr>
            </w:pPr>
            <w:r>
              <w:rPr>
                <w:rStyle w:val="divdocumentdivsectiontitle"/>
                <w:rFonts w:ascii="Fira Sans" w:eastAsia="Fira Sans" w:hAnsi="Fira Sans" w:cs="Fira Sans"/>
                <w:color w:val="4A4A4A"/>
                <w:shd w:val="clear" w:color="auto" w:fill="auto"/>
              </w:rPr>
              <w:t>Skills</w:t>
            </w:r>
          </w:p>
        </w:tc>
      </w:tr>
    </w:tbl>
    <w:p w14:paraId="6A35293E" w14:textId="77777777" w:rsidR="00BF47D6" w:rsidRDefault="00BF47D6">
      <w:pPr>
        <w:rPr>
          <w:vanish/>
        </w:rPr>
      </w:pPr>
    </w:p>
    <w:tbl>
      <w:tblPr>
        <w:tblStyle w:val="divdocumenttable"/>
        <w:tblW w:w="0" w:type="auto"/>
        <w:tblInd w:w="200" w:type="dxa"/>
        <w:shd w:val="clear" w:color="auto" w:fill="FFFFFF"/>
        <w:tblLayout w:type="fixed"/>
        <w:tblCellMar>
          <w:left w:w="0" w:type="dxa"/>
          <w:right w:w="0" w:type="dxa"/>
        </w:tblCellMar>
        <w:tblLook w:val="04A0" w:firstRow="1" w:lastRow="0" w:firstColumn="1" w:lastColumn="0" w:noHBand="0" w:noVBand="1"/>
      </w:tblPr>
      <w:tblGrid>
        <w:gridCol w:w="5380"/>
        <w:gridCol w:w="5380"/>
      </w:tblGrid>
      <w:tr w:rsidR="00BF47D6" w14:paraId="2D562112" w14:textId="77777777">
        <w:tc>
          <w:tcPr>
            <w:tcW w:w="5380" w:type="dxa"/>
            <w:shd w:val="clear" w:color="auto" w:fill="FFFFFF"/>
            <w:tcMar>
              <w:top w:w="205" w:type="dxa"/>
              <w:left w:w="5" w:type="dxa"/>
              <w:bottom w:w="405" w:type="dxa"/>
              <w:right w:w="5" w:type="dxa"/>
            </w:tcMar>
          </w:tcPr>
          <w:p w14:paraId="147C2F6E" w14:textId="77777777" w:rsidR="00BF47D6" w:rsidRDefault="00000000">
            <w:pPr>
              <w:pStyle w:val="divdocumentulli"/>
              <w:numPr>
                <w:ilvl w:val="0"/>
                <w:numId w:val="4"/>
              </w:numPr>
              <w:spacing w:line="300" w:lineRule="atLeast"/>
              <w:ind w:left="240" w:hanging="241"/>
              <w:rPr>
                <w:rFonts w:ascii="Fira Sans" w:eastAsia="Fira Sans" w:hAnsi="Fira Sans" w:cs="Fira Sans"/>
                <w:color w:val="4A4A4A"/>
                <w:sz w:val="22"/>
                <w:szCs w:val="22"/>
              </w:rPr>
            </w:pPr>
            <w:r>
              <w:rPr>
                <w:rFonts w:ascii="Fira Sans" w:eastAsia="Fira Sans" w:hAnsi="Fira Sans" w:cs="Fira Sans"/>
                <w:color w:val="4A4A4A"/>
                <w:sz w:val="22"/>
                <w:szCs w:val="22"/>
              </w:rPr>
              <w:t>Review the job posting and pick out key skills.</w:t>
            </w:r>
          </w:p>
          <w:p w14:paraId="7B3444C2" w14:textId="77777777" w:rsidR="00BF47D6" w:rsidRDefault="00000000">
            <w:pPr>
              <w:pStyle w:val="divdocumentulli"/>
              <w:numPr>
                <w:ilvl w:val="0"/>
                <w:numId w:val="4"/>
              </w:numPr>
              <w:spacing w:line="300" w:lineRule="atLeast"/>
              <w:ind w:left="240" w:hanging="241"/>
              <w:rPr>
                <w:rFonts w:ascii="Fira Sans" w:eastAsia="Fira Sans" w:hAnsi="Fira Sans" w:cs="Fira Sans"/>
                <w:color w:val="4A4A4A"/>
                <w:sz w:val="22"/>
                <w:szCs w:val="22"/>
              </w:rPr>
            </w:pPr>
            <w:r>
              <w:rPr>
                <w:rFonts w:ascii="Fira Sans" w:eastAsia="Fira Sans" w:hAnsi="Fira Sans" w:cs="Fira Sans"/>
                <w:color w:val="4A4A4A"/>
                <w:sz w:val="22"/>
                <w:szCs w:val="22"/>
              </w:rPr>
              <w:t>Feature skills of your own that match these key skills.</w:t>
            </w:r>
          </w:p>
          <w:p w14:paraId="1F3EB05A" w14:textId="77777777" w:rsidR="00BF47D6" w:rsidRDefault="00000000">
            <w:pPr>
              <w:pStyle w:val="divdocumentulli"/>
              <w:numPr>
                <w:ilvl w:val="0"/>
                <w:numId w:val="4"/>
              </w:numPr>
              <w:spacing w:line="300" w:lineRule="atLeast"/>
              <w:ind w:left="240" w:hanging="241"/>
              <w:rPr>
                <w:rFonts w:ascii="Fira Sans" w:eastAsia="Fira Sans" w:hAnsi="Fira Sans" w:cs="Fira Sans"/>
                <w:color w:val="4A4A4A"/>
                <w:sz w:val="22"/>
                <w:szCs w:val="22"/>
              </w:rPr>
            </w:pPr>
            <w:r>
              <w:rPr>
                <w:rFonts w:ascii="Fira Sans" w:eastAsia="Fira Sans" w:hAnsi="Fira Sans" w:cs="Fira Sans"/>
                <w:color w:val="4A4A4A"/>
                <w:sz w:val="22"/>
                <w:szCs w:val="22"/>
              </w:rPr>
              <w:t xml:space="preserve">Your </w:t>
            </w:r>
            <w:r>
              <w:rPr>
                <w:rStyle w:val="u"/>
                <w:rFonts w:ascii="Fira Sans" w:eastAsia="Fira Sans" w:hAnsi="Fira Sans" w:cs="Fira Sans"/>
                <w:color w:val="4A4A4A"/>
                <w:sz w:val="22"/>
                <w:szCs w:val="22"/>
                <w:u w:val="single" w:color="4A4A4A"/>
              </w:rPr>
              <w:t>resume format</w:t>
            </w:r>
            <w:r>
              <w:rPr>
                <w:rFonts w:ascii="Fira Sans" w:eastAsia="Fira Sans" w:hAnsi="Fira Sans" w:cs="Fira Sans"/>
                <w:color w:val="4A4A4A"/>
                <w:sz w:val="22"/>
                <w:szCs w:val="22"/>
              </w:rPr>
              <w:t xml:space="preserve"> determines how large your skills section is — functional resumes will feature several skill categories, while other formats feature less.</w:t>
            </w:r>
          </w:p>
        </w:tc>
        <w:tc>
          <w:tcPr>
            <w:tcW w:w="5380" w:type="dxa"/>
            <w:tcBorders>
              <w:left w:val="single" w:sz="8" w:space="0" w:color="FEFDFD"/>
            </w:tcBorders>
            <w:shd w:val="clear" w:color="auto" w:fill="FFFFFF"/>
            <w:tcMar>
              <w:top w:w="205" w:type="dxa"/>
              <w:left w:w="10" w:type="dxa"/>
              <w:bottom w:w="405" w:type="dxa"/>
              <w:right w:w="205" w:type="dxa"/>
            </w:tcMar>
          </w:tcPr>
          <w:p w14:paraId="4300397F" w14:textId="77777777" w:rsidR="00BF47D6" w:rsidRDefault="00000000">
            <w:pPr>
              <w:pStyle w:val="divdocumentulli"/>
              <w:numPr>
                <w:ilvl w:val="0"/>
                <w:numId w:val="5"/>
              </w:numPr>
              <w:spacing w:line="300" w:lineRule="atLeast"/>
              <w:ind w:left="240" w:hanging="241"/>
              <w:rPr>
                <w:rFonts w:ascii="Fira Sans" w:eastAsia="Fira Sans" w:hAnsi="Fira Sans" w:cs="Fira Sans"/>
                <w:color w:val="4A4A4A"/>
                <w:sz w:val="22"/>
                <w:szCs w:val="22"/>
              </w:rPr>
            </w:pPr>
            <w:r>
              <w:rPr>
                <w:rFonts w:ascii="Fira Sans" w:eastAsia="Fira Sans" w:hAnsi="Fira Sans" w:cs="Fira Sans"/>
                <w:color w:val="4A4A4A"/>
                <w:sz w:val="22"/>
                <w:szCs w:val="22"/>
              </w:rPr>
              <w:t>Feature skills that are valuable in your profession.</w:t>
            </w:r>
          </w:p>
          <w:p w14:paraId="7AAA9DF1" w14:textId="77777777" w:rsidR="00BF47D6" w:rsidRDefault="00000000">
            <w:pPr>
              <w:pStyle w:val="divdocumentulli"/>
              <w:numPr>
                <w:ilvl w:val="0"/>
                <w:numId w:val="5"/>
              </w:numPr>
              <w:spacing w:line="300" w:lineRule="atLeast"/>
              <w:ind w:left="240" w:hanging="241"/>
              <w:rPr>
                <w:rFonts w:ascii="Fira Sans" w:eastAsia="Fira Sans" w:hAnsi="Fira Sans" w:cs="Fira Sans"/>
                <w:color w:val="4A4A4A"/>
                <w:sz w:val="22"/>
                <w:szCs w:val="22"/>
              </w:rPr>
            </w:pPr>
            <w:r>
              <w:rPr>
                <w:rFonts w:ascii="Fira Sans" w:eastAsia="Fira Sans" w:hAnsi="Fira Sans" w:cs="Fira Sans"/>
                <w:color w:val="4A4A4A"/>
                <w:sz w:val="22"/>
                <w:szCs w:val="22"/>
              </w:rPr>
              <w:t>Present a combination of hard skills (skills that you train on) and soft skills (intangible skills).</w:t>
            </w:r>
          </w:p>
          <w:p w14:paraId="7E7A1A76" w14:textId="77777777" w:rsidR="00BF47D6" w:rsidRDefault="00000000">
            <w:pPr>
              <w:pStyle w:val="divdocumentulli"/>
              <w:numPr>
                <w:ilvl w:val="0"/>
                <w:numId w:val="5"/>
              </w:numPr>
              <w:spacing w:line="300" w:lineRule="atLeast"/>
              <w:ind w:left="240" w:hanging="241"/>
              <w:rPr>
                <w:rFonts w:ascii="Fira Sans" w:eastAsia="Fira Sans" w:hAnsi="Fira Sans" w:cs="Fira Sans"/>
                <w:color w:val="4A4A4A"/>
                <w:sz w:val="22"/>
                <w:szCs w:val="22"/>
              </w:rPr>
            </w:pPr>
            <w:r>
              <w:rPr>
                <w:rFonts w:ascii="Fira Sans" w:eastAsia="Fira Sans" w:hAnsi="Fira Sans" w:cs="Fira Sans"/>
                <w:color w:val="4A4A4A"/>
                <w:sz w:val="22"/>
                <w:szCs w:val="22"/>
              </w:rPr>
              <w:t xml:space="preserve">For recommendations on top skills and how to use them in your resume, visit our </w:t>
            </w:r>
            <w:r>
              <w:rPr>
                <w:rStyle w:val="u"/>
                <w:rFonts w:ascii="Fira Sans" w:eastAsia="Fira Sans" w:hAnsi="Fira Sans" w:cs="Fira Sans"/>
                <w:color w:val="4A4A4A"/>
                <w:sz w:val="22"/>
                <w:szCs w:val="22"/>
                <w:u w:val="single" w:color="4A4A4A"/>
              </w:rPr>
              <w:t>Best Skills page</w:t>
            </w:r>
            <w:r>
              <w:rPr>
                <w:rFonts w:ascii="Fira Sans" w:eastAsia="Fira Sans" w:hAnsi="Fira Sans" w:cs="Fira Sans"/>
                <w:color w:val="4A4A4A"/>
                <w:sz w:val="22"/>
                <w:szCs w:val="22"/>
              </w:rPr>
              <w:t>.</w:t>
            </w:r>
          </w:p>
        </w:tc>
      </w:tr>
    </w:tbl>
    <w:p w14:paraId="5C3F8149" w14:textId="77777777" w:rsidR="00BF47D6" w:rsidRDefault="00BF47D6">
      <w:pPr>
        <w:rPr>
          <w:vanish/>
        </w:rPr>
      </w:pPr>
    </w:p>
    <w:tbl>
      <w:tblPr>
        <w:tblStyle w:val="divdocumentheading"/>
        <w:tblW w:w="10960" w:type="dxa"/>
        <w:tblCellSpacing w:w="0" w:type="dxa"/>
        <w:shd w:val="clear" w:color="auto" w:fill="FFFFFF"/>
        <w:tblCellMar>
          <w:top w:w="400" w:type="dxa"/>
          <w:left w:w="0" w:type="dxa"/>
          <w:right w:w="0" w:type="dxa"/>
        </w:tblCellMar>
        <w:tblLook w:val="04A0" w:firstRow="1" w:lastRow="0" w:firstColumn="1" w:lastColumn="0" w:noHBand="0" w:noVBand="1"/>
      </w:tblPr>
      <w:tblGrid>
        <w:gridCol w:w="10960"/>
      </w:tblGrid>
      <w:tr w:rsidR="00BF47D6" w14:paraId="0ACE5AD9" w14:textId="77777777">
        <w:trPr>
          <w:trHeight w:val="340"/>
          <w:tblCellSpacing w:w="0" w:type="dxa"/>
        </w:trPr>
        <w:tc>
          <w:tcPr>
            <w:tcW w:w="5000" w:type="pct"/>
            <w:shd w:val="clear" w:color="auto" w:fill="F3CE77"/>
            <w:tcMar>
              <w:top w:w="0" w:type="dxa"/>
              <w:left w:w="0" w:type="dxa"/>
              <w:bottom w:w="0" w:type="dxa"/>
              <w:right w:w="0" w:type="dxa"/>
            </w:tcMar>
            <w:vAlign w:val="center"/>
          </w:tcPr>
          <w:p w14:paraId="0B4FADE1" w14:textId="77777777" w:rsidR="00BF47D6" w:rsidRDefault="00000000">
            <w:pPr>
              <w:ind w:left="200" w:right="200"/>
              <w:rPr>
                <w:rFonts w:ascii="Fira Sans" w:eastAsia="Fira Sans" w:hAnsi="Fira Sans" w:cs="Fira Sans"/>
                <w:color w:val="4A4A4A"/>
                <w:sz w:val="22"/>
                <w:szCs w:val="22"/>
              </w:rPr>
            </w:pPr>
            <w:r>
              <w:rPr>
                <w:rStyle w:val="divdocumentdivsectiontitle"/>
                <w:rFonts w:ascii="Fira Sans" w:eastAsia="Fira Sans" w:hAnsi="Fira Sans" w:cs="Fira Sans"/>
                <w:color w:val="4A4A4A"/>
                <w:shd w:val="clear" w:color="auto" w:fill="auto"/>
              </w:rPr>
              <w:t>Education</w:t>
            </w:r>
          </w:p>
        </w:tc>
      </w:tr>
    </w:tbl>
    <w:p w14:paraId="297FDC99" w14:textId="77777777" w:rsidR="00BF47D6" w:rsidRDefault="00000000">
      <w:pPr>
        <w:pStyle w:val="divdocumentsinglecolumn"/>
        <w:pBdr>
          <w:left w:val="none" w:sz="0" w:space="0" w:color="auto"/>
          <w:right w:val="none" w:sz="0" w:space="0" w:color="auto"/>
        </w:pBdr>
        <w:shd w:val="clear" w:color="auto" w:fill="FFFFFF"/>
        <w:spacing w:before="200" w:line="300" w:lineRule="atLeast"/>
        <w:ind w:left="200" w:right="200"/>
        <w:rPr>
          <w:rFonts w:ascii="Fira Sans" w:eastAsia="Fira Sans" w:hAnsi="Fira Sans" w:cs="Fira Sans"/>
          <w:color w:val="4A4A4A"/>
          <w:sz w:val="22"/>
          <w:szCs w:val="22"/>
        </w:rPr>
      </w:pPr>
      <w:r>
        <w:rPr>
          <w:rStyle w:val="documenttxtBold"/>
          <w:rFonts w:ascii="Fira Sans" w:eastAsia="Fira Sans" w:hAnsi="Fira Sans" w:cs="Fira Sans"/>
          <w:color w:val="4A4A4A"/>
          <w:sz w:val="22"/>
          <w:szCs w:val="22"/>
        </w:rPr>
        <w:t>Degree Obtained</w:t>
      </w:r>
      <w:r>
        <w:rPr>
          <w:rStyle w:val="span"/>
          <w:rFonts w:ascii="Fira Sans" w:eastAsia="Fira Sans" w:hAnsi="Fira Sans" w:cs="Fira Sans"/>
          <w:color w:val="4A4A4A"/>
          <w:sz w:val="22"/>
          <w:szCs w:val="22"/>
        </w:rPr>
        <w:t>: Field of Study</w:t>
      </w:r>
      <w:r>
        <w:rPr>
          <w:rStyle w:val="singlecolumnspanpaddedlinenth-child1"/>
          <w:rFonts w:ascii="Fira Sans" w:eastAsia="Fira Sans" w:hAnsi="Fira Sans" w:cs="Fira Sans"/>
          <w:color w:val="4A4A4A"/>
          <w:sz w:val="22"/>
          <w:szCs w:val="22"/>
        </w:rPr>
        <w:t xml:space="preserve"> </w:t>
      </w:r>
    </w:p>
    <w:p w14:paraId="293EA20A" w14:textId="77777777" w:rsidR="00BF47D6" w:rsidRDefault="00000000">
      <w:pPr>
        <w:pStyle w:val="spanpaddedline"/>
        <w:shd w:val="clear" w:color="auto" w:fill="FFFFFF"/>
        <w:spacing w:line="300" w:lineRule="atLeast"/>
        <w:ind w:left="200" w:right="200"/>
        <w:rPr>
          <w:rFonts w:ascii="Fira Sans" w:eastAsia="Fira Sans" w:hAnsi="Fira Sans" w:cs="Fira Sans"/>
          <w:color w:val="4A4A4A"/>
          <w:sz w:val="22"/>
          <w:szCs w:val="22"/>
        </w:rPr>
      </w:pPr>
      <w:r>
        <w:rPr>
          <w:rStyle w:val="span"/>
          <w:rFonts w:ascii="Fira Sans" w:eastAsia="Fira Sans" w:hAnsi="Fira Sans" w:cs="Fira Sans"/>
          <w:color w:val="4A4A4A"/>
          <w:sz w:val="22"/>
          <w:szCs w:val="22"/>
        </w:rPr>
        <w:t>School Name | City And State Where The School Is Located</w:t>
      </w:r>
      <w:r>
        <w:rPr>
          <w:rFonts w:ascii="Fira Sans" w:eastAsia="Fira Sans" w:hAnsi="Fira Sans" w:cs="Fira Sans"/>
          <w:color w:val="4A4A4A"/>
          <w:sz w:val="22"/>
          <w:szCs w:val="22"/>
        </w:rPr>
        <w:t xml:space="preserve"> </w:t>
      </w:r>
    </w:p>
    <w:p w14:paraId="62DB25E8" w14:textId="77777777" w:rsidR="00BF47D6" w:rsidRDefault="00000000">
      <w:pPr>
        <w:pStyle w:val="p"/>
        <w:shd w:val="clear" w:color="auto" w:fill="FFFFFF"/>
        <w:spacing w:line="300" w:lineRule="atLeast"/>
        <w:ind w:left="200" w:right="200"/>
        <w:rPr>
          <w:rStyle w:val="span"/>
          <w:rFonts w:ascii="Fira Sans" w:eastAsia="Fira Sans" w:hAnsi="Fira Sans" w:cs="Fira Sans"/>
          <w:color w:val="4A4A4A"/>
          <w:sz w:val="22"/>
          <w:szCs w:val="22"/>
        </w:rPr>
      </w:pPr>
      <w:r>
        <w:rPr>
          <w:rStyle w:val="Strong1"/>
          <w:rFonts w:ascii="Fira Sans" w:eastAsia="Fira Sans" w:hAnsi="Fira Sans" w:cs="Fira Sans"/>
          <w:b/>
          <w:bCs/>
          <w:color w:val="4A4A4A"/>
          <w:sz w:val="22"/>
          <w:szCs w:val="22"/>
        </w:rPr>
        <w:t>Certification or Additional Training:</w:t>
      </w:r>
      <w:r>
        <w:rPr>
          <w:rStyle w:val="span"/>
          <w:rFonts w:ascii="Fira Sans" w:eastAsia="Fira Sans" w:hAnsi="Fira Sans" w:cs="Fira Sans"/>
          <w:color w:val="4A4A4A"/>
          <w:sz w:val="22"/>
          <w:szCs w:val="22"/>
        </w:rPr>
        <w:t xml:space="preserve"> Field of Study</w:t>
      </w:r>
    </w:p>
    <w:p w14:paraId="0C4A320A" w14:textId="77777777" w:rsidR="00BF47D6" w:rsidRDefault="00000000">
      <w:pPr>
        <w:pStyle w:val="p"/>
        <w:shd w:val="clear" w:color="auto" w:fill="FFFFFF"/>
        <w:spacing w:line="300" w:lineRule="atLeast"/>
        <w:ind w:left="200" w:right="200"/>
        <w:rPr>
          <w:rStyle w:val="span"/>
          <w:rFonts w:ascii="Fira Sans" w:eastAsia="Fira Sans" w:hAnsi="Fira Sans" w:cs="Fira Sans"/>
          <w:color w:val="4A4A4A"/>
          <w:sz w:val="22"/>
          <w:szCs w:val="22"/>
        </w:rPr>
      </w:pPr>
      <w:r>
        <w:rPr>
          <w:rStyle w:val="Strong1"/>
          <w:rFonts w:ascii="Fira Sans" w:eastAsia="Fira Sans" w:hAnsi="Fira Sans" w:cs="Fira Sans"/>
          <w:b/>
          <w:bCs/>
          <w:color w:val="4A4A4A"/>
          <w:sz w:val="22"/>
          <w:szCs w:val="22"/>
        </w:rPr>
        <w:t>School Name</w:t>
      </w:r>
      <w:r>
        <w:rPr>
          <w:rStyle w:val="span"/>
          <w:rFonts w:ascii="Fira Sans" w:eastAsia="Fira Sans" w:hAnsi="Fira Sans" w:cs="Fira Sans"/>
          <w:color w:val="4A4A4A"/>
          <w:sz w:val="22"/>
          <w:szCs w:val="22"/>
        </w:rPr>
        <w:t xml:space="preserve"> – City and state where the school is located</w:t>
      </w:r>
    </w:p>
    <w:p w14:paraId="156E6DAC" w14:textId="77777777" w:rsidR="00BF47D6" w:rsidRDefault="00000000">
      <w:pPr>
        <w:pStyle w:val="divdocumentdivparagraphnth-last-child1divemptyDiv"/>
        <w:shd w:val="clear" w:color="auto" w:fill="FFFFFF"/>
        <w:spacing w:line="400" w:lineRule="atLeast"/>
        <w:ind w:left="200" w:right="200"/>
        <w:rPr>
          <w:rFonts w:ascii="Fira Sans" w:eastAsia="Fira Sans" w:hAnsi="Fira Sans" w:cs="Fira Sans"/>
          <w:color w:val="4A4A4A"/>
          <w:sz w:val="22"/>
          <w:szCs w:val="22"/>
        </w:rPr>
      </w:pPr>
      <w:r>
        <w:rPr>
          <w:rFonts w:ascii="Fira Sans" w:eastAsia="Fira Sans" w:hAnsi="Fira Sans" w:cs="Fira Sans"/>
          <w:color w:val="4A4A4A"/>
          <w:sz w:val="22"/>
          <w:szCs w:val="22"/>
        </w:rPr>
        <w:t> </w:t>
      </w:r>
    </w:p>
    <w:tbl>
      <w:tblPr>
        <w:tblStyle w:val="divdocumentheading"/>
        <w:tblW w:w="10960" w:type="dxa"/>
        <w:tblCellSpacing w:w="0" w:type="dxa"/>
        <w:shd w:val="clear" w:color="auto" w:fill="FFFFFF"/>
        <w:tblCellMar>
          <w:top w:w="400" w:type="dxa"/>
          <w:left w:w="0" w:type="dxa"/>
          <w:right w:w="0" w:type="dxa"/>
        </w:tblCellMar>
        <w:tblLook w:val="04A0" w:firstRow="1" w:lastRow="0" w:firstColumn="1" w:lastColumn="0" w:noHBand="0" w:noVBand="1"/>
      </w:tblPr>
      <w:tblGrid>
        <w:gridCol w:w="10960"/>
      </w:tblGrid>
      <w:tr w:rsidR="00BF47D6" w14:paraId="5AE6BDB2" w14:textId="77777777">
        <w:trPr>
          <w:trHeight w:val="340"/>
          <w:tblCellSpacing w:w="0" w:type="dxa"/>
        </w:trPr>
        <w:tc>
          <w:tcPr>
            <w:tcW w:w="5000" w:type="pct"/>
            <w:shd w:val="clear" w:color="auto" w:fill="F3CE77"/>
            <w:tcMar>
              <w:top w:w="0" w:type="dxa"/>
              <w:left w:w="0" w:type="dxa"/>
              <w:bottom w:w="0" w:type="dxa"/>
              <w:right w:w="0" w:type="dxa"/>
            </w:tcMar>
            <w:vAlign w:val="center"/>
          </w:tcPr>
          <w:p w14:paraId="48721043" w14:textId="77777777" w:rsidR="00BF47D6" w:rsidRDefault="00000000">
            <w:pPr>
              <w:ind w:left="200" w:right="200"/>
              <w:rPr>
                <w:rFonts w:ascii="Fira Sans" w:eastAsia="Fira Sans" w:hAnsi="Fira Sans" w:cs="Fira Sans"/>
                <w:color w:val="4A4A4A"/>
                <w:sz w:val="22"/>
                <w:szCs w:val="22"/>
              </w:rPr>
            </w:pPr>
            <w:r>
              <w:rPr>
                <w:rStyle w:val="divdocumentdivsectiontitle"/>
                <w:rFonts w:ascii="Fira Sans" w:eastAsia="Fira Sans" w:hAnsi="Fira Sans" w:cs="Fira Sans"/>
                <w:color w:val="4A4A4A"/>
                <w:shd w:val="clear" w:color="auto" w:fill="auto"/>
              </w:rPr>
              <w:t>Certifications</w:t>
            </w:r>
          </w:p>
        </w:tc>
      </w:tr>
    </w:tbl>
    <w:p w14:paraId="610829F5" w14:textId="77777777" w:rsidR="00BF47D6" w:rsidRDefault="00000000">
      <w:pPr>
        <w:pStyle w:val="divdocumentulli"/>
        <w:numPr>
          <w:ilvl w:val="0"/>
          <w:numId w:val="6"/>
        </w:numPr>
        <w:pBdr>
          <w:left w:val="none" w:sz="0" w:space="0" w:color="auto"/>
        </w:pBdr>
        <w:shd w:val="clear" w:color="auto" w:fill="FFFFFF"/>
        <w:spacing w:before="200" w:after="400" w:line="300" w:lineRule="atLeast"/>
        <w:ind w:left="440" w:right="200" w:hanging="241"/>
        <w:rPr>
          <w:rFonts w:ascii="Fira Sans" w:eastAsia="Fira Sans" w:hAnsi="Fira Sans" w:cs="Fira Sans"/>
          <w:color w:val="4A4A4A"/>
          <w:sz w:val="22"/>
          <w:szCs w:val="22"/>
        </w:rPr>
      </w:pPr>
      <w:r>
        <w:rPr>
          <w:rFonts w:ascii="Fira Sans" w:eastAsia="Fira Sans" w:hAnsi="Fira Sans" w:cs="Fira Sans"/>
          <w:color w:val="4A4A4A"/>
          <w:sz w:val="22"/>
          <w:szCs w:val="22"/>
        </w:rPr>
        <w:lastRenderedPageBreak/>
        <w:t>You can add this optional section to share any certifications that have helped you grow your knowledge and advance your career.</w:t>
      </w:r>
    </w:p>
    <w:tbl>
      <w:tblPr>
        <w:tblStyle w:val="divdocumentheading"/>
        <w:tblW w:w="10960" w:type="dxa"/>
        <w:tblCellSpacing w:w="0" w:type="dxa"/>
        <w:shd w:val="clear" w:color="auto" w:fill="FFFFFF"/>
        <w:tblCellMar>
          <w:top w:w="400" w:type="dxa"/>
          <w:left w:w="0" w:type="dxa"/>
          <w:right w:w="0" w:type="dxa"/>
        </w:tblCellMar>
        <w:tblLook w:val="04A0" w:firstRow="1" w:lastRow="0" w:firstColumn="1" w:lastColumn="0" w:noHBand="0" w:noVBand="1"/>
      </w:tblPr>
      <w:tblGrid>
        <w:gridCol w:w="10960"/>
      </w:tblGrid>
      <w:tr w:rsidR="00BF47D6" w14:paraId="26387A40" w14:textId="77777777">
        <w:trPr>
          <w:trHeight w:val="340"/>
          <w:tblCellSpacing w:w="0" w:type="dxa"/>
        </w:trPr>
        <w:tc>
          <w:tcPr>
            <w:tcW w:w="5000" w:type="pct"/>
            <w:shd w:val="clear" w:color="auto" w:fill="F3CE77"/>
            <w:tcMar>
              <w:top w:w="0" w:type="dxa"/>
              <w:left w:w="0" w:type="dxa"/>
              <w:bottom w:w="0" w:type="dxa"/>
              <w:right w:w="0" w:type="dxa"/>
            </w:tcMar>
            <w:vAlign w:val="center"/>
          </w:tcPr>
          <w:p w14:paraId="113E831C" w14:textId="77777777" w:rsidR="00BF47D6" w:rsidRDefault="00000000">
            <w:pPr>
              <w:ind w:left="200" w:right="200"/>
              <w:rPr>
                <w:rFonts w:ascii="Fira Sans" w:eastAsia="Fira Sans" w:hAnsi="Fira Sans" w:cs="Fira Sans"/>
                <w:color w:val="4A4A4A"/>
                <w:sz w:val="22"/>
                <w:szCs w:val="22"/>
              </w:rPr>
            </w:pPr>
            <w:r>
              <w:rPr>
                <w:rStyle w:val="divdocumentdivsectiontitle"/>
                <w:rFonts w:ascii="Fira Sans" w:eastAsia="Fira Sans" w:hAnsi="Fira Sans" w:cs="Fira Sans"/>
                <w:color w:val="4A4A4A"/>
                <w:shd w:val="clear" w:color="auto" w:fill="auto"/>
              </w:rPr>
              <w:t>Professional Affiliations</w:t>
            </w:r>
          </w:p>
        </w:tc>
      </w:tr>
    </w:tbl>
    <w:p w14:paraId="5FB6C21D" w14:textId="77777777" w:rsidR="00BF47D6" w:rsidRDefault="00000000">
      <w:pPr>
        <w:pStyle w:val="divdocumentulli"/>
        <w:numPr>
          <w:ilvl w:val="0"/>
          <w:numId w:val="7"/>
        </w:numPr>
        <w:pBdr>
          <w:left w:val="none" w:sz="0" w:space="0" w:color="auto"/>
        </w:pBdr>
        <w:shd w:val="clear" w:color="auto" w:fill="FFFFFF"/>
        <w:spacing w:before="200" w:after="400" w:line="300" w:lineRule="atLeast"/>
        <w:ind w:left="440" w:right="200" w:hanging="241"/>
        <w:rPr>
          <w:rFonts w:ascii="Fira Sans" w:eastAsia="Fira Sans" w:hAnsi="Fira Sans" w:cs="Fira Sans"/>
          <w:color w:val="4A4A4A"/>
          <w:sz w:val="22"/>
          <w:szCs w:val="22"/>
        </w:rPr>
      </w:pPr>
      <w:r>
        <w:rPr>
          <w:rFonts w:ascii="Fira Sans" w:eastAsia="Fira Sans" w:hAnsi="Fira Sans" w:cs="Fira Sans"/>
          <w:color w:val="4A4A4A"/>
          <w:sz w:val="22"/>
          <w:szCs w:val="22"/>
        </w:rPr>
        <w:t>Add this optional section if you're a member of a professional organization. Mention the name of the organization and if you held any leadership position.</w:t>
      </w:r>
    </w:p>
    <w:sectPr w:rsidR="00BF47D6">
      <w:headerReference w:type="even" r:id="rId18"/>
      <w:headerReference w:type="default" r:id="rId19"/>
      <w:footerReference w:type="even" r:id="rId20"/>
      <w:footerReference w:type="default" r:id="rId21"/>
      <w:headerReference w:type="first" r:id="rId22"/>
      <w:footerReference w:type="first" r:id="rId23"/>
      <w:pgSz w:w="12240" w:h="15840"/>
      <w:pgMar w:top="640" w:right="640" w:bottom="640" w:left="6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CE45E" w14:textId="77777777" w:rsidR="00D35FF5" w:rsidRDefault="00D35FF5">
      <w:pPr>
        <w:spacing w:line="240" w:lineRule="auto"/>
      </w:pPr>
      <w:r>
        <w:separator/>
      </w:r>
    </w:p>
  </w:endnote>
  <w:endnote w:type="continuationSeparator" w:id="0">
    <w:p w14:paraId="47F5D1FE" w14:textId="77777777" w:rsidR="00D35FF5" w:rsidRDefault="00D35F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85F34B92-B968-8844-8BBA-5D5B1DA06E14}"/>
  </w:font>
  <w:font w:name="Times New Roman">
    <w:panose1 w:val="02020603050405020304"/>
    <w:charset w:val="00"/>
    <w:family w:val="roman"/>
    <w:pitch w:val="variable"/>
    <w:sig w:usb0="E0007EFF" w:usb1="C000785B" w:usb2="00000009" w:usb3="00000000" w:csb0="000001FF" w:csb1="00000000"/>
    <w:embedRegular r:id="rId2" w:fontKey="{3B936EE5-3F5C-2142-85F2-BCA2D5442E52}"/>
    <w:embedBold r:id="rId3" w:fontKey="{BA396CC9-E8BC-2F46-8CEC-F32C54912FB8}"/>
    <w:embedItalic r:id="rId4" w:fontKey="{4B8ABA82-39DD-A043-A8A2-6E72A6E3293C}"/>
    <w:embedBoldItalic r:id="rId5" w:fontKey="{4A4F0073-120F-664B-B510-161A83DDF28F}"/>
  </w:font>
  <w:font w:name="Courier New">
    <w:panose1 w:val="02070309020205020404"/>
    <w:charset w:val="00"/>
    <w:family w:val="modern"/>
    <w:pitch w:val="fixed"/>
    <w:sig w:usb0="E0002AFF" w:usb1="C0007843" w:usb2="00000009" w:usb3="00000000" w:csb0="000001FF" w:csb1="00000000"/>
    <w:embedRegular r:id="rId6" w:fontKey="{695470DB-D7A7-4F42-9BFC-87818F4653C2}"/>
  </w:font>
  <w:font w:name="Wingdings">
    <w:panose1 w:val="05000000000000000000"/>
    <w:charset w:val="4D"/>
    <w:family w:val="decorative"/>
    <w:pitch w:val="variable"/>
    <w:sig w:usb0="00000003" w:usb1="00000000" w:usb2="00000000" w:usb3="00000000" w:csb0="80000001" w:csb1="00000000"/>
    <w:embedRegular r:id="rId7" w:fontKey="{24332FCE-97FB-9042-83A5-F438177A6546}"/>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embedRegular r:id="rId8" w:fontKey="{37EDB54A-058F-324A-B013-E68CFB4D5EAC}"/>
  </w:font>
  <w:font w:name="Calibri">
    <w:panose1 w:val="020F0502020204030204"/>
    <w:charset w:val="00"/>
    <w:family w:val="swiss"/>
    <w:pitch w:val="variable"/>
    <w:sig w:usb0="E0002AFF" w:usb1="C000247B" w:usb2="00000009" w:usb3="00000000" w:csb0="000001FF" w:csb1="00000000"/>
    <w:embedRegular r:id="rId9" w:fontKey="{CC0ECE2D-0B5D-2C47-A4D8-521CF1EF9D7B}"/>
  </w:font>
  <w:font w:name="Fira Sans">
    <w:panose1 w:val="020B0604020202020204"/>
    <w:charset w:val="00"/>
    <w:family w:val="swiss"/>
    <w:pitch w:val="variable"/>
    <w:sig w:usb0="600002FF" w:usb1="00000001" w:usb2="00000000" w:usb3="00000000" w:csb0="0000019F" w:csb1="00000000"/>
    <w:embedRegular r:id="rId10" w:fontKey="{BD89FB1C-8FF3-A74A-AAF0-0402B67868C3}"/>
    <w:embedBold r:id="rId11" w:fontKey="{4CEE0E9E-A485-D044-B819-9F33D20680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A1112" w14:textId="77777777" w:rsidR="005F4F21" w:rsidRDefault="005F4F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53CEA" w14:textId="77777777" w:rsidR="005F4F21" w:rsidRDefault="005F4F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EDC5D" w14:textId="77777777" w:rsidR="005F4F21" w:rsidRDefault="005F4F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BB0DC" w14:textId="77777777" w:rsidR="00D35FF5" w:rsidRDefault="00D35FF5">
      <w:pPr>
        <w:spacing w:line="240" w:lineRule="auto"/>
      </w:pPr>
      <w:r>
        <w:separator/>
      </w:r>
    </w:p>
  </w:footnote>
  <w:footnote w:type="continuationSeparator" w:id="0">
    <w:p w14:paraId="0A3C7414" w14:textId="77777777" w:rsidR="00D35FF5" w:rsidRDefault="00D35F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3670" w14:textId="77777777" w:rsidR="005F4F21" w:rsidRDefault="005F4F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ED7F" w14:textId="77777777" w:rsidR="005F4F21" w:rsidRDefault="005F4F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9BEF" w14:textId="77777777" w:rsidR="005F4F21" w:rsidRDefault="005F4F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5" w15:restartNumberingAfterBreak="0">
    <w:nsid w:val="00000006"/>
    <w:multiLevelType w:val="multilevel"/>
    <w:tmpl w:val="00000006"/>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6" w15:restartNumberingAfterBreak="0">
    <w:nsid w:val="00000007"/>
    <w:multiLevelType w:val="multilevel"/>
    <w:tmpl w:val="00000007"/>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47143855">
    <w:abstractNumId w:val="0"/>
  </w:num>
  <w:num w:numId="2" w16cid:durableId="1853030993">
    <w:abstractNumId w:val="1"/>
  </w:num>
  <w:num w:numId="3" w16cid:durableId="1666199504">
    <w:abstractNumId w:val="2"/>
  </w:num>
  <w:num w:numId="4" w16cid:durableId="1074668431">
    <w:abstractNumId w:val="3"/>
  </w:num>
  <w:num w:numId="5" w16cid:durableId="1295019784">
    <w:abstractNumId w:val="4"/>
  </w:num>
  <w:num w:numId="6" w16cid:durableId="1490975306">
    <w:abstractNumId w:val="5"/>
  </w:num>
  <w:num w:numId="7" w16cid:durableId="14573333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embedTrueTypeFonts/>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571"/>
    <w:rsid w:val="005F4F21"/>
    <w:rsid w:val="008455FB"/>
    <w:rsid w:val="00BF47D6"/>
    <w:rsid w:val="00D35FF5"/>
    <w:rsid w:val="00D47571"/>
    <w:rsid w:val="00EC04EA"/>
    <w:rsid w:val="411943E3"/>
    <w:rsid w:val="601431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77FE006"/>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rPr>
  </w:style>
  <w:style w:type="paragraph" w:styleId="Heading2">
    <w:name w:val="heading 2"/>
    <w:basedOn w:val="Normal"/>
    <w:next w:val="Normal"/>
    <w:link w:val="Heading2Char"/>
    <w:uiPriority w:val="9"/>
    <w:qFormat/>
    <w:pPr>
      <w:keepNext/>
      <w:keepLines/>
      <w:spacing w:before="40"/>
      <w:outlineLvl w:val="1"/>
    </w:pPr>
    <w:rPr>
      <w:b/>
      <w:bCs/>
      <w:color w:val="2F5496"/>
    </w:rPr>
  </w:style>
  <w:style w:type="paragraph" w:styleId="Heading3">
    <w:name w:val="heading 3"/>
    <w:basedOn w:val="Normal"/>
    <w:next w:val="Normal"/>
    <w:link w:val="Heading3Char"/>
    <w:uiPriority w:val="9"/>
    <w:qFormat/>
    <w:pPr>
      <w:keepNext/>
      <w:keepLines/>
      <w:spacing w:before="40"/>
      <w:outlineLvl w:val="2"/>
    </w:pPr>
    <w:rPr>
      <w:b/>
      <w:bCs/>
      <w:color w:val="1F3763"/>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rPr>
  </w:style>
  <w:style w:type="paragraph" w:styleId="Heading6">
    <w:name w:val="heading 6"/>
    <w:basedOn w:val="Normal"/>
    <w:next w:val="Normal"/>
    <w:link w:val="Heading6Char"/>
    <w:uiPriority w:val="9"/>
    <w:qFormat/>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customStyle="1" w:styleId="Heading1Char">
    <w:name w:val="Heading 1 Char"/>
    <w:basedOn w:val="DefaultParagraphFont"/>
    <w:link w:val="Heading1"/>
    <w:uiPriority w:val="9"/>
    <w:qFormat/>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qFormat/>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qFormat/>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qFormat/>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qFormat/>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qFormat/>
    <w:rPr>
      <w:rFonts w:ascii="Times New Roman" w:eastAsia="Times New Roman" w:hAnsi="Times New Roman" w:cs="Times New Roman"/>
      <w:color w:val="1F3763"/>
    </w:rPr>
  </w:style>
  <w:style w:type="paragraph" w:customStyle="1" w:styleId="divdocument">
    <w:name w:val="div_document"/>
    <w:basedOn w:val="Normal"/>
    <w:qFormat/>
    <w:pPr>
      <w:shd w:val="clear" w:color="auto" w:fill="FFFFFF"/>
      <w:spacing w:line="300" w:lineRule="atLeast"/>
    </w:pPr>
    <w:rPr>
      <w:color w:val="4A4A4A"/>
      <w:shd w:val="clear" w:color="auto" w:fill="FFFFFF"/>
    </w:rPr>
  </w:style>
  <w:style w:type="paragraph" w:customStyle="1" w:styleId="divdocumentdivsectionfirstsectionnotheadingsection">
    <w:name w:val="div_document_div_section_firstsection_not(.headingsection)"/>
    <w:basedOn w:val="Normal"/>
    <w:qFormat/>
  </w:style>
  <w:style w:type="paragraph" w:customStyle="1" w:styleId="divdocumentdivparagraph">
    <w:name w:val="div_document_div_paragraph"/>
    <w:basedOn w:val="Normal"/>
    <w:qFormat/>
    <w:pPr>
      <w:pBdr>
        <w:top w:val="none" w:sz="0" w:space="10" w:color="auto"/>
      </w:pBdr>
    </w:pPr>
  </w:style>
  <w:style w:type="paragraph" w:customStyle="1" w:styleId="divname">
    <w:name w:val="div_name"/>
    <w:basedOn w:val="div"/>
    <w:qFormat/>
    <w:pPr>
      <w:spacing w:line="880" w:lineRule="atLeast"/>
      <w:jc w:val="center"/>
    </w:pPr>
    <w:rPr>
      <w:caps/>
      <w:sz w:val="80"/>
      <w:szCs w:val="80"/>
    </w:rPr>
  </w:style>
  <w:style w:type="paragraph" w:customStyle="1" w:styleId="div">
    <w:name w:val="div"/>
    <w:basedOn w:val="Normal"/>
    <w:qFormat/>
  </w:style>
  <w:style w:type="character" w:customStyle="1" w:styleId="span">
    <w:name w:val="span"/>
    <w:basedOn w:val="DefaultParagraphFont"/>
    <w:qFormat/>
    <w:rPr>
      <w:sz w:val="24"/>
      <w:szCs w:val="24"/>
      <w:vertAlign w:val="baseline"/>
    </w:rPr>
  </w:style>
  <w:style w:type="paragraph" w:customStyle="1" w:styleId="divdocumentdivsectionnotheadingsection">
    <w:name w:val="div_document_div_section_not(.headingsection)"/>
    <w:basedOn w:val="Normal"/>
  </w:style>
  <w:style w:type="paragraph" w:customStyle="1" w:styleId="divaddress">
    <w:name w:val="div_address"/>
    <w:basedOn w:val="div"/>
    <w:pPr>
      <w:spacing w:line="300" w:lineRule="atLeast"/>
      <w:jc w:val="center"/>
    </w:pPr>
    <w:rPr>
      <w:sz w:val="22"/>
      <w:szCs w:val="22"/>
    </w:rPr>
  </w:style>
  <w:style w:type="paragraph" w:customStyle="1" w:styleId="spanpaddedline">
    <w:name w:val="span_paddedline"/>
    <w:basedOn w:val="spanParagraph"/>
    <w:qFormat/>
  </w:style>
  <w:style w:type="paragraph" w:customStyle="1" w:styleId="spanParagraph">
    <w:name w:val="span Paragraph"/>
    <w:basedOn w:val="Normal"/>
    <w:qFormat/>
  </w:style>
  <w:style w:type="character" w:customStyle="1" w:styleId="documenttxtBold">
    <w:name w:val="document_txtBold"/>
    <w:basedOn w:val="DefaultParagraphFont"/>
    <w:rPr>
      <w:b/>
      <w:bCs/>
    </w:rPr>
  </w:style>
  <w:style w:type="paragraph" w:customStyle="1" w:styleId="divdocumentsection">
    <w:name w:val="div_document_section"/>
    <w:basedOn w:val="Normal"/>
    <w:qFormat/>
  </w:style>
  <w:style w:type="character" w:customStyle="1" w:styleId="divdocumentdivsectiontitle">
    <w:name w:val="div_document_div_sectiontitle"/>
    <w:basedOn w:val="DefaultParagraphFont"/>
    <w:qFormat/>
    <w:rPr>
      <w:b/>
      <w:bCs/>
      <w:caps/>
      <w:spacing w:val="10"/>
      <w:sz w:val="26"/>
      <w:szCs w:val="26"/>
      <w:shd w:val="clear" w:color="auto" w:fill="E9A507"/>
    </w:rPr>
  </w:style>
  <w:style w:type="table" w:customStyle="1" w:styleId="divdocumentheading">
    <w:name w:val="div_document_heading"/>
    <w:basedOn w:val="TableNormal"/>
    <w:tblPr/>
  </w:style>
  <w:style w:type="paragraph" w:customStyle="1" w:styleId="divdocumentdivsectiondivparagraphWrapper">
    <w:name w:val="div_document_div_section_div_paragraphWrapper"/>
    <w:basedOn w:val="Normal"/>
    <w:qFormat/>
  </w:style>
  <w:style w:type="paragraph" w:customStyle="1" w:styleId="divdocumentsinglecolumn">
    <w:name w:val="div_document_singlecolumn"/>
    <w:basedOn w:val="Normal"/>
    <w:qFormat/>
    <w:pPr>
      <w:pBdr>
        <w:left w:val="none" w:sz="0" w:space="10" w:color="auto"/>
        <w:right w:val="none" w:sz="0" w:space="10" w:color="auto"/>
      </w:pBdr>
    </w:pPr>
  </w:style>
  <w:style w:type="paragraph" w:customStyle="1" w:styleId="p">
    <w:name w:val="p"/>
    <w:basedOn w:val="Normal"/>
    <w:rPr>
      <w:lang w:eastAsia="zh-CN"/>
    </w:rPr>
  </w:style>
  <w:style w:type="character" w:customStyle="1" w:styleId="u">
    <w:name w:val="u"/>
    <w:basedOn w:val="DefaultParagraphFont"/>
    <w:rPr>
      <w:sz w:val="24"/>
      <w:szCs w:val="24"/>
      <w:vertAlign w:val="baseline"/>
    </w:rPr>
  </w:style>
  <w:style w:type="character" w:customStyle="1" w:styleId="Strong1">
    <w:name w:val="Strong1"/>
    <w:basedOn w:val="DefaultParagraphFont"/>
    <w:rPr>
      <w:sz w:val="24"/>
      <w:szCs w:val="24"/>
      <w:vertAlign w:val="baseline"/>
    </w:rPr>
  </w:style>
  <w:style w:type="character" w:customStyle="1" w:styleId="divdocumentparlrColmndateswrapper">
    <w:name w:val="div_document_parlrColmn_dates_wrapper"/>
    <w:basedOn w:val="DefaultParagraphFont"/>
  </w:style>
  <w:style w:type="paragraph" w:customStyle="1" w:styleId="divdocumentparlrColmndateswrapperspanpaddedline">
    <w:name w:val="div_document_parlrColmn_dates_wrapper_span_paddedline"/>
    <w:basedOn w:val="Normal"/>
    <w:qFormat/>
    <w:pPr>
      <w:pBdr>
        <w:left w:val="none" w:sz="0" w:space="10" w:color="auto"/>
      </w:pBdr>
    </w:pPr>
  </w:style>
  <w:style w:type="character" w:customStyle="1" w:styleId="divdocumentparlrColmndateswrapperspanpaddedlineCharacter">
    <w:name w:val="div_document_parlrColmn_dates_wrapper_span_paddedline Character"/>
    <w:basedOn w:val="DefaultParagraphFont"/>
  </w:style>
  <w:style w:type="character" w:customStyle="1" w:styleId="divdocumentparlrColmnsinglecolumn">
    <w:name w:val="div_document_parlrColmn_singlecolumn"/>
    <w:basedOn w:val="DefaultParagraphFont"/>
  </w:style>
  <w:style w:type="paragraph" w:customStyle="1" w:styleId="divdocumentparlrColmnulli">
    <w:name w:val="div_document_parlrColmn_ul_li"/>
    <w:basedOn w:val="Normal"/>
    <w:pPr>
      <w:pBdr>
        <w:left w:val="none" w:sz="0" w:space="5" w:color="auto"/>
      </w:pBdr>
    </w:pPr>
  </w:style>
  <w:style w:type="table" w:customStyle="1" w:styleId="divdocumentdivparagraphTable">
    <w:name w:val="div_document_div_paragraph Table"/>
    <w:basedOn w:val="TableNormal"/>
    <w:tblPr/>
  </w:style>
  <w:style w:type="character" w:customStyle="1" w:styleId="divdocumentdivparagraphparlrColmnnth-last-of-type1dateswrapper">
    <w:name w:val="div_document_div_paragraph_parlrColmn_nth-last-of-type(1)_dates_wrapper"/>
    <w:basedOn w:val="DefaultParagraphFont"/>
    <w:qFormat/>
  </w:style>
  <w:style w:type="character" w:customStyle="1" w:styleId="divdocumentdivparagraphparlrColmnnth-last-of-type1singlecolumn">
    <w:name w:val="div_document_div_paragraph_parlrColmn_nth-last-of-type(1)_singlecolumn"/>
    <w:basedOn w:val="DefaultParagraphFont"/>
  </w:style>
  <w:style w:type="paragraph" w:customStyle="1" w:styleId="divdocumentulli">
    <w:name w:val="div_document_ul_li"/>
    <w:basedOn w:val="Normal"/>
    <w:pPr>
      <w:pBdr>
        <w:left w:val="none" w:sz="0" w:space="2" w:color="auto"/>
      </w:pBdr>
    </w:pPr>
  </w:style>
  <w:style w:type="table" w:customStyle="1" w:styleId="divdocumenttable">
    <w:name w:val="div_document_table"/>
    <w:basedOn w:val="TableNormal"/>
    <w:qFormat/>
    <w:tblPr/>
  </w:style>
  <w:style w:type="paragraph" w:customStyle="1" w:styleId="divdocumentdivsectionSECTIONEDUCdivparagraphWrapper">
    <w:name w:val="div_document_div_section_SECTION_EDUC_div_paragraphWrapper"/>
    <w:basedOn w:val="Normal"/>
    <w:qFormat/>
  </w:style>
  <w:style w:type="character" w:customStyle="1" w:styleId="singlecolumnspanpaddedlinenth-child1">
    <w:name w:val="singlecolumn_span_paddedline_nth-child(1)"/>
    <w:basedOn w:val="DefaultParagraphFont"/>
    <w:qFormat/>
  </w:style>
  <w:style w:type="paragraph" w:customStyle="1" w:styleId="divdocumentdivparagraphnth-last-child1divemptyDiv">
    <w:name w:val="div_document_div_paragraph_nth-last-child(1)_div_emptyDiv"/>
    <w:basedOn w:val="Normal"/>
    <w:qFormat/>
  </w:style>
  <w:style w:type="paragraph" w:styleId="Header">
    <w:name w:val="header"/>
    <w:basedOn w:val="Normal"/>
    <w:link w:val="HeaderChar"/>
    <w:uiPriority w:val="99"/>
    <w:unhideWhenUsed/>
    <w:rsid w:val="005F4F21"/>
    <w:pPr>
      <w:tabs>
        <w:tab w:val="center" w:pos="4680"/>
        <w:tab w:val="right" w:pos="9360"/>
      </w:tabs>
      <w:spacing w:line="240" w:lineRule="auto"/>
    </w:pPr>
  </w:style>
  <w:style w:type="character" w:customStyle="1" w:styleId="HeaderChar">
    <w:name w:val="Header Char"/>
    <w:basedOn w:val="DefaultParagraphFont"/>
    <w:link w:val="Header"/>
    <w:uiPriority w:val="99"/>
    <w:rsid w:val="005F4F21"/>
    <w:rPr>
      <w:rFonts w:eastAsia="Times New Roman"/>
      <w:sz w:val="24"/>
      <w:szCs w:val="24"/>
    </w:rPr>
  </w:style>
  <w:style w:type="paragraph" w:styleId="Footer">
    <w:name w:val="footer"/>
    <w:basedOn w:val="Normal"/>
    <w:link w:val="FooterChar"/>
    <w:uiPriority w:val="99"/>
    <w:unhideWhenUsed/>
    <w:rsid w:val="005F4F21"/>
    <w:pPr>
      <w:tabs>
        <w:tab w:val="center" w:pos="4680"/>
        <w:tab w:val="right" w:pos="9360"/>
      </w:tabs>
      <w:spacing w:line="240" w:lineRule="auto"/>
    </w:pPr>
  </w:style>
  <w:style w:type="character" w:customStyle="1" w:styleId="FooterChar">
    <w:name w:val="Footer Char"/>
    <w:basedOn w:val="DefaultParagraphFont"/>
    <w:link w:val="Footer"/>
    <w:uiPriority w:val="99"/>
    <w:rsid w:val="005F4F21"/>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builder" TargetMode="External"/><Relationship Id="rId13" Type="http://schemas.openxmlformats.org/officeDocument/2006/relationships/hyperlink" Target="https://www.myperfectresume.com/resume/examples?utm_source=template&amp;utm_medium=download&amp;utm_campaign=federal_resume_template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www.myperfectresume.com/resume/examples" TargetMode="External"/><Relationship Id="rId17" Type="http://schemas.openxmlformats.org/officeDocument/2006/relationships/hyperlink" Target="https://www.myperfectresume.com/resume/formats?utm_source=template&amp;utm_medium=download&amp;utm_campaign=federal_resume_template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yperfectresume.com/resume/format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templates?utm_source=template&amp;utm_medium=download&amp;utm_campaign=federal_resume_templat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yperfectresume.com/career-center/resumes/how-to/write?utm_source=template&amp;utm_medium=download&amp;utm_campaign=federal_resume_templates" TargetMode="External"/><Relationship Id="rId23" Type="http://schemas.openxmlformats.org/officeDocument/2006/relationships/footer" Target="footer3.xml"/><Relationship Id="rId10" Type="http://schemas.openxmlformats.org/officeDocument/2006/relationships/hyperlink" Target="https://www.myperfectresume.com/resume/templates"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myperfectresume.com/?utm_source=template&amp;utm_medium=download&amp;utm_campaign=federal_resume_templates" TargetMode="External"/><Relationship Id="rId14" Type="http://schemas.openxmlformats.org/officeDocument/2006/relationships/hyperlink" Target="https://www.myperfectresume.com/career-center/resumes/how-to/write"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1058</Words>
  <Characters>6034</Characters>
  <Application>Microsoft Office Word</Application>
  <DocSecurity>0</DocSecurity>
  <Lines>50</Lines>
  <Paragraphs>14</Paragraphs>
  <ScaleCrop>false</ScaleCrop>
  <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Carlos Ortiz</dc:title>
  <dc:creator>Marla Figueroa</dc:creator>
  <cp:lastModifiedBy>Norka Polanco</cp:lastModifiedBy>
  <cp:revision>3</cp:revision>
  <dcterms:created xsi:type="dcterms:W3CDTF">2022-08-24T16:57:00Z</dcterms:created>
  <dcterms:modified xsi:type="dcterms:W3CDTF">2025-06-25T14:16:00Z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bc4e9703-7235-4bfe-bfd3-49fee6a47d87</vt:lpwstr>
  </property>
  <property fmtid="{D5CDD505-2E9C-101B-9397-08002B2CF9AE}" pid="3" name="x1ye=0">
    <vt:lpwstr>+EIAAB+LCAAAAAAABAAUmsWWg0AUBT+IBR5gibs7Ozy469dPZp2cpJt+fW/VSbAPSqIMDSMfHmFxlMY/ECIQCI0SLMkKCCYJX/L5dHQgwaRZZTWw0zpYOPDB43RNLhnWgYht01PPCvKQ87aHQjr4JOoBStKmTHlMlJfiNTUNRAj14EN/Cln/ufPLhrFLnXNt09TIrjQTdjQAeQIJ/crHB9U3MSOe6aN9N2umLkJeiGKV6Al66QBmqQLWNW8x1OJ</vt:lpwstr>
  </property>
  <property fmtid="{D5CDD505-2E9C-101B-9397-08002B2CF9AE}" pid="4" name="x1ye=1">
    <vt:lpwstr>xWE8QamFooR5h5QtknnSOPrhZhXQUsmCw0pUtzVgmrCk9fCNLZqWPzeQ24QIx6NOqnc6FmZMPeXqN/T16JClivlPSaQJydcnfjDh5xsaX4s6xKqb5xQSb6LRGVntU7hbCo/G+HnxTOh8wRpYE/NizxEoys5SYoIQPX5g/5GgWba3R4tkGhnuUdN0lSlD/7lKekA31Ube5Y6mTT0678UKBspGHpTwye+uzsnp2cPyjGN8OQHF6kIw35sOPtLnXaQ</vt:lpwstr>
  </property>
  <property fmtid="{D5CDD505-2E9C-101B-9397-08002B2CF9AE}" pid="5" name="x1ye=10">
    <vt:lpwstr>2kJCA7lAzOjgSoGPFCMetIdoaUNzUk0a7tY3UxEyRWqQXldxXDiJcYNtnaiLlV3jy26Fer+z38Y7iyvz60UC11KlVu7oxPXQghpDwh+RIr6/jFUiHE3b4OnCImZcLNazh0bfVNccUX0t3htezPu3i4bRbS91k/dn23gXeRTR/UlbqZGeFEFJujgfW6Uyuva9BNVErORDuaST1v3SUd/ndYR1Fy+hYXrfcLHNAMKVMXvDmNNIinxbzDwWX1oyXME</vt:lpwstr>
  </property>
  <property fmtid="{D5CDD505-2E9C-101B-9397-08002B2CF9AE}" pid="6" name="x1ye=11">
    <vt:lpwstr>NkAbQupUpCII0sA/qRL5v7youm2ctkYTy9D79kZhpO5yF5aABcCmfYRbqFz0cHd2ZFx0mvvkjQmo5wBleIxrJgM96XN7Jvo5jHQE34J3affAkTZ8OHYIoYnoQ3NGLIsRDw0ayiJ73KIjQjzLv3LuFcWIPh9T/3wDlyKQFwCUkVbRTXZpvIvCbPqrAwVTm6uOSKKM4P5MgxsNhFu4HOvGbK7b290M720AdhL6Xf72uf2yFj4sghy8YVJeeuUMD9p</vt:lpwstr>
  </property>
  <property fmtid="{D5CDD505-2E9C-101B-9397-08002B2CF9AE}" pid="7" name="x1ye=12">
    <vt:lpwstr>/OOecu72Z/ZWrBWHmbvmnLrXCoUyeVW17faCKbtPwi0phE1+BNgccCMK8r2n6oBP53Zhy3buDIAI2S+2GAr9Jj9yFAKIlWVgud1U5Fa2xVcOE7oi9JgVi5h2Q0j3sRX5XUCcV0SBONhpODmU65fdEmgq6sHk8sIFuvucE2e7K5Wx6jL97Nhsd1TQbi5tpFcpHV8wK7N6g3BwRvv+S4rRfhsJ0zd+oP+uK1pifvDrfzexmcsnvxvWtTV6igriZ1t</vt:lpwstr>
  </property>
  <property fmtid="{D5CDD505-2E9C-101B-9397-08002B2CF9AE}" pid="8" name="x1ye=13">
    <vt:lpwstr>WFuzepXQA5eb7zm9v3/xYODJf5KcMUC9KtXw911z7rSS1qjBxDauv/qirlbkmssEEVvJwsD5A99OBvol2eYHP6dkcYTKIIWCNZjoWLVkGFvuqECqLKLTeWZWoscqBF/+1+od7JjLJ7xdGe1zG40PqK4JUt4wQaxFx2lml6C/n6FOZmT38RSokgu/DLBjYZKQIDoCZ7b3uYzev/cyHpc/VlQZQJFy/InO89IJF9vtZ1hzS1cdxAdWfJUrtMIoEVd</vt:lpwstr>
  </property>
  <property fmtid="{D5CDD505-2E9C-101B-9397-08002B2CF9AE}" pid="9" name="x1ye=14">
    <vt:lpwstr>3uoUG0nCP9gmoKTJAXpSFbbY1Ryx9ihq7GcMzQkdBq7Dbl+5OImFbaz9pQ0tVRMlIAR614BlCSFAFCWSdCH5tartGGVMzfZiRr7vpjwrwGlVuVfgwLsJwO3dP34WL6hmt4L8t+BlLDeUfz47VA284ONUFAqAhUQ7iVLCoXv9hvo6MjPVZxMib9tFbp9GSc/EjrRu/doZkzYR5QLhoE1WQ+pv+eS1azQJozzQ1I9fzswwm1Bteqdi/KRbaf71WT7</vt:lpwstr>
  </property>
  <property fmtid="{D5CDD505-2E9C-101B-9397-08002B2CF9AE}" pid="10" name="x1ye=15">
    <vt:lpwstr>il/WXmtcdz5fsbMHdhUqRUgOtd8AbypOHYhLqNMALNsNjRNakkxYAPhY7UHngNaHKdJub2Ok12nWhJL5CocJQhBBIvEJxtl0A/CsJPJGebvI402a1zjFP85H/AZngBqyG/bQUHeL9r84LirhvAh3Juj5UwRe7/dD9vFemh162ccN+4oZMCWkcNhu6d+7rX7PF3Qf7u9EoPLHnnh1+HzzcmF+Br2DlI9bDlSdZaJBeG8VG8e/TkcsCmPb2MlZNaQ</vt:lpwstr>
  </property>
  <property fmtid="{D5CDD505-2E9C-101B-9397-08002B2CF9AE}" pid="11" name="x1ye=16">
    <vt:lpwstr>S1qZXzPsj58cyyJGjyGEdvhPG3L1ZB089MbZZqojqmwlrh9cun+ZqBSqQsJfc5667xZp43pQ+e/NeUqJ3A5qsKRtgCrzI37UQCBItbolvVYzqwzHjacrZdk64nlKd2SPgOc57a7qhRxPUUza94MGiBD7xg8PHPzLRh+KKNyGm0vSbbTB+QTjvhf8Z7TZphI3Aigu0qI36ktCltOjn/sQfDda8nUp8JHC+661GJa4B5cO0FTXYbbe972vWWE9LeU</vt:lpwstr>
  </property>
  <property fmtid="{D5CDD505-2E9C-101B-9397-08002B2CF9AE}" pid="12" name="x1ye=17">
    <vt:lpwstr>tnsvGOGXL/KaOKcl4pq+4eQKjv4FMwvKaqW3kloPdq2ayOMsHTTpgzr+ZES38WzWa+3S3P6vY1ONfuG5YCaM5gJl8rw9lK1jb+zuRDOb97DLQ3xXGy4xtJaFj61CqglVjDnYpkSxjfoYrerN2aCAR/Xghhn9086oSzyZb12rX95OoNTl6eSJIn6Q4HFG3u+VZuLmC+pCGz5LJMfYcwFPm6jwvr/DQ6N+4DgNzvPKnsQX7xEjt42jzW+1NRtPnWy</vt:lpwstr>
  </property>
  <property fmtid="{D5CDD505-2E9C-101B-9397-08002B2CF9AE}" pid="13" name="x1ye=18">
    <vt:lpwstr>xnCekjY9HFmJ7PqGTucrJqvSwyhUafI3Yxp3TY+HWzPcvC3LVvFakww7mN9xvlHAZGYeRTWbPo3SQhk5L90AM8L5OzKXMzDKPNuflqpQxHVtibpp/PbO7FY0//MCs+82VFEqnsK5lOfzYynGrXzHFZ/jbZ5RdNw537UFJ2/BlpkU+0nvVJ0L6m0+OQDR2tSUaEC3xySSFP0lb32NczF1Nmtc6qUFHmrPdqLmFXbzM4ksx3KXsaTpNccr8a532xl</vt:lpwstr>
  </property>
  <property fmtid="{D5CDD505-2E9C-101B-9397-08002B2CF9AE}" pid="14" name="x1ye=19">
    <vt:lpwstr>qhUu11mvbhbqq4coBjgSp8DpbN/slyc2VVAIUrU1vtrSUnfjEVZJqkCyRyrcjuP1gCFf9afuQKhmM78ivscReYAwHnOLhDdb/kC5h144Fmx1xVirSAJVqswNN3YEC1fIIrlIPivOgM7ubu65pvOvkoWaaRofVNuX0GvdRFWn/vfRLCbl3s0YeX0g2s5gIxz992vgM4l9gdPU0cA6uJmy2++FMlR4HxLpgrNHanji+qgi6JLrvRsYFhNjfS3+4Ys</vt:lpwstr>
  </property>
  <property fmtid="{D5CDD505-2E9C-101B-9397-08002B2CF9AE}" pid="15" name="x1ye=2">
    <vt:lpwstr>UWoOxrLNc8eOAm7730sMNfXdqudP9aA6hfmjNMfn8qSLZaw54CzlOnS0R4+iVvjDs81vfbxhZuXOM1Mg7/caFIzIK6h9rO5/Mp/kDEMzwqrxjcSJgozDKVBq26y8NNmKzJB/l2ebTQReC27wOMquN4i8ZzVU3OidbR2rMDuzDhNdpcFNON0IUdq+Qtg7HFxF094Ne7lJR9h+D2MyfmfDsNJ6WhbBBUL7z7nvoe0oQ82meR4VTn5eOUQaBED8EZj</vt:lpwstr>
  </property>
  <property fmtid="{D5CDD505-2E9C-101B-9397-08002B2CF9AE}" pid="16" name="x1ye=20">
    <vt:lpwstr>F8NLAOLcr3vfTKEuKPxqXrq589pDE7fsQRVQ4YWhJWdh9loCa1bDu/KoGVt/P0CaeGyDehTnFvo4h+SaQHVqxjrQqlgrwwG/R9lYiQbm1BaOrjNv9+Uq6OL6SnHB0aW32cpZ2U0idiDjFOoQIBqlNwv+6r+v/gFmQsWyqrLlXvnJwT1dkVve0BY/ys4UHyCkVjnWzfF8s+fycUGeXtOBcwol7zGhJFELqDg1rQa+sDkyF6NCSJTxNVG1FI79nN1</vt:lpwstr>
  </property>
  <property fmtid="{D5CDD505-2E9C-101B-9397-08002B2CF9AE}" pid="17" name="x1ye=21">
    <vt:lpwstr>Y+CLdK9POU6nEBEKNz76Ct7ShgFlWQceLDCLegjFWnLyXo8mV8/3rgwFhzC7HHLOjKZB88WW45XEgw7c3UJl7sIjCsvJSbOuw0Dvjx/47yqetIh6do2eRfMkDqqNl+zwL0sCnFX8SqMiP46v0B4g9JfzLxMzFi1d+kQayEl2vVszw0X6yxwRGbM4eQzVEsA/sV0yHGagpJJ9VbvsQFYllKcTPWBf2D13GQeiFFk8238a3X9tM3w3IXQEyGRkCBq</vt:lpwstr>
  </property>
  <property fmtid="{D5CDD505-2E9C-101B-9397-08002B2CF9AE}" pid="18" name="x1ye=22">
    <vt:lpwstr>sn8BgbIkgQoLEfSWNFD20jvpzxFruDdB4FMJVAl6nRbdbQEjxmMTadEdOlxfu6ediFsc6cl4YkAV1e4G6tyS01GcinIwWJ4L0Ml38s52qZTDAZvtwFUP9cI64EmRgyb8pdS7iGNAEbIVyn/QLwPDo4X20UTW7KEy8D6MrQJU26p9bV9GvBJDvQ6O6Yz0d6AtWIBOwxdpD+HZtMBNLA9OZyuGrZBgUt9azIvBgPGzebPK3Zi8v3Wwti6EZuSn6DO</vt:lpwstr>
  </property>
  <property fmtid="{D5CDD505-2E9C-101B-9397-08002B2CF9AE}" pid="19" name="x1ye=23">
    <vt:lpwstr>gb7BDegzCK+GLGqDU558iwXh5CqPzqmzmkiLJmDz7vOQebue8FNrsrve0VY42LlbCAOHLBb3y4LI+pnHJg9bQrxoE/M+kzzLlTId6yJWfaB06ZNkJYJNmj7y67popSusT5ZSA8jjWJKSQgTwmL+rx+2LlfWucEBhySonBVzuzwMpH9/CL34M54nMKDkF5tk01CL9o9ImtY7Tx5v+mG9JeyTMtAsgSeM4AXZTl+lLk0hpXF73ecVsLTHy2CFslxn</vt:lpwstr>
  </property>
  <property fmtid="{D5CDD505-2E9C-101B-9397-08002B2CF9AE}" pid="20" name="x1ye=24">
    <vt:lpwstr>F9tHe3hfmBN8lopp/joYV2saCZ3ZbtaGUH8vJsr9eoQfI8Y3hw+4iYg/xw+I+wN12x+at3v6YdJYk2PZpMtRDckIMmF9G70y54Nnz/N4wva7w+/VUmSwcX75s+XlqHGuBVVimvS/1HAw0RNC1eR/RMp6fmb+FkDw0Gmu4xyt56g4KHi6SDeKsSih6lvvB8YxcR9YahlLmuE5X+Kb7toePBJEcs9+3Ls8A+Y1yN0TnTr9fEAPIokDnXlv/Fg4ayX</vt:lpwstr>
  </property>
  <property fmtid="{D5CDD505-2E9C-101B-9397-08002B2CF9AE}" pid="21" name="x1ye=25">
    <vt:lpwstr>rFgTebdZlyIoECL95OUyFXmCcPsg/Cxo/wlppyNJOsgb1EIZrmf6GUw8kKiDuNVv/NDMj4BGV13n16AlmOZog34+S7q6iGAccbWei4OHgkWeG6cTJbtdaXZxCM6RUuuW10RcMSDmVgwuRpfca1eBRQZfJNBDY+zeyVgqUP6sI3YYC9UOBshZJi4ZVajC8HB1bNOXTwS5s9C90BW6NrSo3D5DKgj1pyvBGpKX3GQLPeVbucF+yuSsGDyTO01Vu3A</vt:lpwstr>
  </property>
  <property fmtid="{D5CDD505-2E9C-101B-9397-08002B2CF9AE}" pid="22" name="x1ye=26">
    <vt:lpwstr>ugFzgYJFYdmQ6XHKRybQKquKFr1BRQ4Gd8bHXgUqQWJb5Do1TNJUrT8/KqYZT+19chcHPdFj6yXJbb9PmmVRWSO0UMzGUlCJ5Q/bJUQIv3BJpT8nsSBDgVBVaV7RdATrI2N7bFjvLY2EQiNaRLEczeEF9UBB8SM3Fnn6sXinSrQok8XmM0roI3UKaMD8rqjFjuxFzPxyKsS/vbtew2DTtUAOomysguyKpoybflcNbSjm1nZkJhyBirrs5rbI6Bb</vt:lpwstr>
  </property>
  <property fmtid="{D5CDD505-2E9C-101B-9397-08002B2CF9AE}" pid="23" name="x1ye=27">
    <vt:lpwstr>82W81rvz4E02idn18EhrQJRSd2z6OUdWjxcuOHnewG2cxB0snfhCzrEEiZ1TJhyfshUj+NsvBMe2QR7clPrNnTmRav+9l1ifEZXJzlolO/t40Fh5cfZgT6P32rkeyRshbFLew7he+gL1Evqp1q/R8I4TPodwS+QAMwrPTQY+HLAlK1BJOpCr13RBrWx1ZfvpNYQF0S2osVvmORPGf3EA1XzvmLCiGETx7eapIMFsXepLlgW0e4ab20/rsbb6x14</vt:lpwstr>
  </property>
  <property fmtid="{D5CDD505-2E9C-101B-9397-08002B2CF9AE}" pid="24" name="x1ye=28">
    <vt:lpwstr>g7HGjCBjjxCs+PFacd6vwDx2N9xKRwQb+TAsbtiVXN/ewAHUFMeKPj+VI+boa/PRlJJSGPRAubREQarLzaypMc4Hf9Xt3qYyO/y3TYCmoGu6q0Hkuyx5a6w0vPye8fbrMv5atndCw+f7A4NvOpd3BuNhesuBHpWWBOrSSTh6DXr5BXjD2wh6Vt69tWmYZAlWQrXuQt3TpHdX4aKxmvAEjQufb1Se6qTzek+niPFdepW9Hkr3POYZ8HvvU3UyPhm</vt:lpwstr>
  </property>
  <property fmtid="{D5CDD505-2E9C-101B-9397-08002B2CF9AE}" pid="25" name="x1ye=29">
    <vt:lpwstr>5AqmMgZgNh1MOUVCwJpWN9a60JW15tIPRXmNyGCYJYSnf++d3TYYNjBH3gplaINJBq59OpH/M7Gdcf2Jw9xxLqGJ2DkxL1wpKj31wAkj0toArp9/LupjFnSwiJz5RvBc33fmBCcqtxQCiMwpnWl7++Jqa1MmlSysUyAB+O73hKeclFYwDMRq/r8yx8dUgJwnk998xFev+7LpHn7LidzYejrNr4cpRdiEKPXIwfq42v/JAd8ebOD+IfZsny/jF4N</vt:lpwstr>
  </property>
  <property fmtid="{D5CDD505-2E9C-101B-9397-08002B2CF9AE}" pid="26" name="x1ye=3">
    <vt:lpwstr>SAwwCwxDIFfc3ljW+z5ONMCqooSYPmouLZnyp604WQWShN3+oDEjSZXkGyCGgFpfoJIgaAnAEjUtHkwTR6I0mNJrWe+9VcK7Mx5sFgVmscbcSCe8/G7Eunuxi/I+vZCilOuO+JtpUgZSbfUV2DHQMMk+5NR+zH1lHLPOhjNnSYyxlDnqA+pJLdI3OdbN8LB91slrmSaelI/SF587mnNCbxGxYz1Wc2CVQ1/ErTGq3ZRHSi6aqGphg7ErDhhvyNF</vt:lpwstr>
  </property>
  <property fmtid="{D5CDD505-2E9C-101B-9397-08002B2CF9AE}" pid="27" name="x1ye=30">
    <vt:lpwstr>+B9cCxCuL2tXHiE5SbH1yzbHO7sv/qiGEmsRyDXFSGPbNTjuje/TfM9NcyYn/MFRzebyV6eTPuJk8LooESrRPM6oJrKBpL0VDbFctlhuv48DiJGaP1K8tCxMpbLDCSvvUsROdaD1L/VATuPFEREF/Eg0eyUutd2jw9v+jV5FfVrLN3XIrSOFl2piPCchjQmx5oBuqLRcyMfBoR9z1uUsU+3m6BtTP/AQ0YMfdMCN/v3uAR+Au1uGrPUzWh9Y1+P</vt:lpwstr>
  </property>
  <property fmtid="{D5CDD505-2E9C-101B-9397-08002B2CF9AE}" pid="28" name="x1ye=31">
    <vt:lpwstr>d9tK93KPcmusd2CXCz3ixcJDGSs1gjTk8eDRYyDgGa6uRCLtteDITRPJPnLddIKAjGtAS/ZnoVnN0f3z6t46ElQmflI0SW5viTtpgn1uJuoLUC3Q5rfC4of/+5/2SLwL0Xnxcdjy8XDQ2+tnPj121wIgrah/LbOwazXfUT471D5m5hf1Gpz/CsJLSsLAPVrC1Cxj4tm14NvlJolqF3XJMY6xEYHsBBFYCkP2lGy1xCE7Nc13Pnw2P2H4tlNfABi</vt:lpwstr>
  </property>
  <property fmtid="{D5CDD505-2E9C-101B-9397-08002B2CF9AE}" pid="29" name="x1ye=32">
    <vt:lpwstr>+WyF8lO4orL1easP+8ddp5X9dqrcm3hHSzKqHq9TodoHCBagI2Mc6oWuSJqdal3hrXErNQ3j0GzMQWOynpKt711aE2hNl+F/vcYFP9OVeYFKHfFlsCK0OlS12QMM1Yg88ol+5b6GjC6WLgn8wfnV1n6ZhnZhsIpj59yL0TZlAhNgAl/O2Yg97Wi3NLWwBZT4b7k5F92lpwSoOYK74JVt5Ix7evskYpEZNDV00zBXyTsr//kFwtsnabTaksM41+K</vt:lpwstr>
  </property>
  <property fmtid="{D5CDD505-2E9C-101B-9397-08002B2CF9AE}" pid="30" name="x1ye=33">
    <vt:lpwstr>OhlqOtDyq+bc102XN4p8N+18Rsk/9OavKPlqvHqrDiynx7GU1B3nDKY4fALYSuIkhhEeZdvAr5Cg/kG/uQx6mKtfYWmxp+LuN0yAei4C0YN2l5FFMGPQGrx4gn1v4VqRFJbiIygPKNgPGRWOU/5zthKHdSlDiIQOqwYsPjVUSEJHeZ1/lLr7e/Zfbil+A5Ze8OpvpkTvUOS4JBNL5lS19GyyrPOS9XErHKtLEUW314e+3753sWZsTPtRgCqNGxk</vt:lpwstr>
  </property>
  <property fmtid="{D5CDD505-2E9C-101B-9397-08002B2CF9AE}" pid="31" name="x1ye=34">
    <vt:lpwstr>g8GETlRLInoRWEK79fvO5IzsjoGDRSG4Pbh5ef/uQ5TT98iFcP8A2P52pDSN0DjL7EB59Vqhy8KI8J3RRABXvLrInKfR5ggPGTXL2PAvtEG/4hIOg3KeQnoHvOltkEn1qklWuSnMqpvkAmro/AMYhd5+mFBveCUFu0sD2szAbIa6XAy7vyyWq4Tr7h+S2+FHEYsEqLNYc7JpY6YTLwUstDsYnIPZR/Dwxq9u5whfr8cs/sf56U7nafN39Oy7dU2</vt:lpwstr>
  </property>
  <property fmtid="{D5CDD505-2E9C-101B-9397-08002B2CF9AE}" pid="32" name="x1ye=35">
    <vt:lpwstr>96zNn2s7uMksQIMzQhPkjel3s7vS4mxeyxlV4mF0lyeuqSYLH6Xrf2y5sXq+zCy/PnWkEnI0ttv4wuMn/ZpZvSjx2n+uYncDzP8WxyvG9l8ovDcHP8ScjxgOmuJ6GE/2IfIx8c/68Z96R/lIybZ19w34XSiJRDjtnDPRpvhU+UZ8pS5YYKBEXrBXNo0oci8u4SnUSCcKD7sWf0cGoysmzfqLBH5MfSj/LepkJUHQ+XIwEVIh0qRMIPy3Fxquftq</vt:lpwstr>
  </property>
  <property fmtid="{D5CDD505-2E9C-101B-9397-08002B2CF9AE}" pid="33" name="x1ye=36">
    <vt:lpwstr>toIf6MhKv52pLFLi/romNzDcP0vTObRGgW2j1PWT5Yu3yUJHD3fpxEerlCqZz0ZGuYibqu9iV3qNqtpiCNNJY4YKlSqq/ZQ5SQR4hG0BI3WTstG3Olim1dxTzxNMWKY5BZPoaC1/nsxoxbDRmtV5tkCQo2zj7uEbv0EqGu4XLNqzCiwX0fObvV2TUCpOTsn4sr3RPE4ltNyrZq7u9TPdN1W3qSW1K5jvj4Xenw6iyz3lYWFlHKqvj8KWp/Wx9CH</vt:lpwstr>
  </property>
  <property fmtid="{D5CDD505-2E9C-101B-9397-08002B2CF9AE}" pid="34" name="x1ye=37">
    <vt:lpwstr>QVSBWhDaGYjGfGJYlmGlyeePNw6/Ln8IFMLJbsgyRipbTBvLeIoiUvUX9eZwlMNA52o0M0xiddqhgub/uQ5zoLYtftK0ToPpGEVbnQv/eO6+c3wnOSNCGPZSRPDjwKExW6w6WifIXLpvx+fANJVB8TX82N9JKY10XDOHJ6O2pl885Pdza0nYNrMAAIydcLHjqOt6KhoIRF/vZbCbtDeYIiLordr4VVkB539DN54vtqC1rJ4WbLIEeO3Tt2pVywI</vt:lpwstr>
  </property>
  <property fmtid="{D5CDD505-2E9C-101B-9397-08002B2CF9AE}" pid="35" name="x1ye=38">
    <vt:lpwstr>RpZrG+6Uw1uuZmn0YAXsEe/e+GOu/Qj6jxKWQlAg9FnXM17n06wMv2cyT/xEJe38RHwKYX+PvCTxPuPrlMkucFRuI+cxuNwEy+eiL9iZ8gsO7PmgNYgww2jHzSrLOcSUKUVe9/JjdoqSo8Xy7LhHZz4eHkUUz3o/PgJO6NgpnKou7UqjZDjddd7jev6YBKSuajYXJIFgjKoD0RTpl6tqN7NLQve4HQbULV+v7J2719A0nv5qZMlR76A5mfgyYhw</vt:lpwstr>
  </property>
  <property fmtid="{D5CDD505-2E9C-101B-9397-08002B2CF9AE}" pid="36" name="x1ye=39">
    <vt:lpwstr>S8+ZPhqq5ClqLOT2jDfGAWHVNIySzM7Ly/zjy9PP5Osmuwa77FEUXAV1PrhW1H1iCC3PWNEAPeNwrTT5pgSpk9lw18jzAJrZna0tlne7XskKgilXOy92LxFvKLcnNxrnVubNokH/KWH4e+1Fx/upLxdtWGwHbbe+4P/MW7lbE2c+XuFAccbGD4cki3nElx9w0xQ7aa9Qo0b1/9/bhQRGNOEBUu9DfPWccxwDg7CKQVxOaMbSkFku1wGATd3TXXq</vt:lpwstr>
  </property>
  <property fmtid="{D5CDD505-2E9C-101B-9397-08002B2CF9AE}" pid="37" name="x1ye=4">
    <vt:lpwstr>JR/5Dacrkru8uIayKwS4/vi0y3F1WwG9yY6SZDvTbAD1h3xyOrVG8NIQHQqRdx6u8lncZ1xAqJaW+Otp7/v1yERonQ7cDme/JO4kEGh+2/mqYcaJ8yIB/KByQLUkrav+3aYS+V3/D+57Ozl+eVvBdZCaC1UoOqxHtespAlJaeZjfkGrwJUFa6mQsRSdjXAc2jOEjhwFjc08fE8r9mcORgJHvEhK/8DAn/WaBwu0wgwYR/X71yVWvs8YLGAhCAhI</vt:lpwstr>
  </property>
  <property fmtid="{D5CDD505-2E9C-101B-9397-08002B2CF9AE}" pid="38" name="x1ye=40">
    <vt:lpwstr>alLg3gZ+52haprQHSJGH+0CBPVdAOr4Jpp1EEIVJY8iAo667SwtSBPNBh+S/l/WtqOAW+D0BlMS0z9lIlv+Eu2ee4W+Yf1f3lbVZVzaqAIJtXS4yEA6HazQzQ5aQusahNFBSGvtmHRn9UB/7YFW5fNKOFq0s/gwpHx0mLlTSE88JF6303pREfmYiRwNXink1mprBB+y0JIRDfvgU1m8VeshzeR+xa2Hi8WtFcn7Jn+8+INvpVIgFoBHa8P6nK06</vt:lpwstr>
  </property>
  <property fmtid="{D5CDD505-2E9C-101B-9397-08002B2CF9AE}" pid="39" name="x1ye=41">
    <vt:lpwstr>fZrVa39qPluhYN1/8e64FnW/UjQF9drLdZjvEFGSH/RMYyobc5D6E4MmaXxQPmAluHAsTs5ImnU1qJ0xyUkIPASFehQYI2qkJbZt75Es1t4nBTAptWF21LDFPAEXJeDNUe8lZVY2vNn6TSt8Fu7BQbobh3JzK9eW4+HOUE042vXMPgGHiDY1XSSixYSd8tXwMraQdd/+E/N88ljTd1FRAxvjF0O6N4j/DnghFBEC/Zar+4ff21FWQaFK3pEhVDE</vt:lpwstr>
  </property>
  <property fmtid="{D5CDD505-2E9C-101B-9397-08002B2CF9AE}" pid="40" name="x1ye=42">
    <vt:lpwstr>1b+/7aZTV1LRGwaIlIYsNHGNYLf49/8zAU3/hAwkS9SCWDW41kskNlcmjfP/JFnlOicx+vCHn8krCAXrUG4mKGt+lMQzNgolkWvsi2xKY+dRWRFWYxJp1FjXbl2DXfu2RGEgACHuXFHk/niAOxz+V9BG8ovvfhU1+iD9A12l++oLInxEUB5lDX2xaGr5jZx1W8XM7hhP9pSXNieLFqGA2diCNYnIuhoVOD02rwbmSU4D2MbYI46fBoi/3YnNutj</vt:lpwstr>
  </property>
  <property fmtid="{D5CDD505-2E9C-101B-9397-08002B2CF9AE}" pid="41" name="x1ye=43">
    <vt:lpwstr>bNW9zzNo7NrbuLZ9bySl1keIRjbVUf69TRE6Q76yUqCJAS7rTvzsHdgQ1jwFaz1sV79Mi+uEG1BaMmiNBSYGhypayO7KRjdcN/ZKCgFkpv0txsaMCkA+G+x4wmBSR9CTngTh9c4jtZrMDYKobOMKql2y8NQwvj16Kez2nxLKqIPoo+/pTh92iiC/5vzJ5QsPP0VRRFaIUJX2EtPyxb0HxsGvfbpCREBpdmu33PWwvD9ZHVGVhpYSoPNeKIgUlXv</vt:lpwstr>
  </property>
  <property fmtid="{D5CDD505-2E9C-101B-9397-08002B2CF9AE}" pid="42" name="x1ye=44">
    <vt:lpwstr>6ejWoKoQwEIi9MhHdHDW2WIhUEzGd1Jhewzjx0RVgkHwZoj66TwDr6PzyDO2+1beL8W60NzO+0ZmY7GBkypeKJn9Hb8iVkK5N3euD2+wBefj7LOo0ON8o+q7Ud/Rx1LKTFj9+bSYt67wK5F0iUqWfAjy9yO/lY9NIShp5PE5r/L7AuZ4rzxm2Vm14dbFC+TNFGrB8orSnq1eivk+hSj5ORxvWXq8HTBAApWiolrUWEXJJuUIm8mJ+9UXnzgAgl3</vt:lpwstr>
  </property>
  <property fmtid="{D5CDD505-2E9C-101B-9397-08002B2CF9AE}" pid="43" name="x1ye=45">
    <vt:lpwstr>5jJ6fD2eMTBoLoyULMblFjcdHhBHW/VNLDPCTlag2nTvJnar6zJGgNQpZOMgt3t4alZjyokCu3bk8Fl9JjxCpqhJfNvrvWWtaM/Ln93IncfZgaFiVz1etjnNalzuyCyHkyij2ES4KPeRt++NS1Xyb40wodROwdZeVCoTUqyKc8W4hrCspm51EJhnyqYN2/MwJGeUDsREDRb+TAzfGh1eL6GtfNEg4jXbPuRIQaiqp04lUnr6l3GJxddFC478flc</vt:lpwstr>
  </property>
  <property fmtid="{D5CDD505-2E9C-101B-9397-08002B2CF9AE}" pid="44" name="x1ye=46">
    <vt:lpwstr>HGDtO8ZisiFrflzr0DSKw69ydYYgMEFkP1qyUptDFJDQ5vyjh4dc7g88t/aR2lfXhsKmFbB2qJE6K98a/aufix4B/84iukC8no5Nysw32NC2GGJuPTIwjd/UIXrbcEAC9mQHxT8xExiOo/HJYXphSFlRbUN8vdsp+dJZk6zHfg81GIPk5mhWKe7lkNCnAq4ty2JXtoDyxmwyQC9/qN1LYX0vC6Xp/LVKHJTIu1f5iGM1NdIxqT4sth6zK78Q2ns</vt:lpwstr>
  </property>
  <property fmtid="{D5CDD505-2E9C-101B-9397-08002B2CF9AE}" pid="45" name="x1ye=47">
    <vt:lpwstr>Yt9xuPrB4kq6Od9SpBPp38l1rCx5drChG0+5OkkWswtCJI3tqSc3oPLZVoag4VbnnUpn8EvlPncEFnbF6ZCiSDb+GoiUFKo7hKUO+OJd9JmB6HsV/QBmh++CE8ejJpJiYOIb+/GezNUkCIL6fTk/loGi789UHW8PjA/3nREHxw2kzumR64f87lVnzEJCadp+/PzFqOWkl43P3UskAW8Jx25NLvjhM7rx071odJogNJ6y4DFqxmrYddxjyJoZ5n5</vt:lpwstr>
  </property>
  <property fmtid="{D5CDD505-2E9C-101B-9397-08002B2CF9AE}" pid="46" name="x1ye=48">
    <vt:lpwstr>FeZf2dpmhZPrWM32us57x9rBAQzjS/Jq4/O3ss6P4CHX/UN44AelTXmljSdZGJLCZMTGghaAUrhuSK850g/KFCaaX2KqAPk7s5pC01kVEjfw5jvFI17VVTL0nFAug27jdLUm5pkJR5/kO112Viivf/kIpLEgvEo7zFQOio9pdyiBfAXc8Ml0Jc/ZPtR+l1pXIQg+xg/xy2SV+va+/HDnQNcHqas6tN9c3gp2H0jypL3LPSd48bXfnCnhm9mfR0n</vt:lpwstr>
  </property>
  <property fmtid="{D5CDD505-2E9C-101B-9397-08002B2CF9AE}" pid="47" name="x1ye=49">
    <vt:lpwstr>QdFPP0DY6rL7kYg5X5ugDu0oqt9QV4EM+RZc20Pa4LPorkdaDUXkcxk8t0tDO5Y8No8NbNY9nPnXeUSaAXwnleCbBBvWjYU/OPcEragoycBlDCQmmyNLnCws/umawq9PiS/2Q9tUwzNAMJfs6yQO53L4LIbv2eb5i5HvqrTvmC9V9x4w2HPtSOWYHvU+zcPVby8mARkEwuAD/OFPxRQQzgj2vVDXrbSSf5dfVb/PQFqJvfTR24m7h7yZW2r2NeZ</vt:lpwstr>
  </property>
  <property fmtid="{D5CDD505-2E9C-101B-9397-08002B2CF9AE}" pid="48" name="x1ye=5">
    <vt:lpwstr>lS/7ODWF6arKcBClYR5i0SSkAyWSDVYZ6qG3d5IMZXAO1ccbI9rSSADU/LXcomNpxPP8bl1BniI+x9L93trcbIThHtN1v5jMRyrLk8aERRUIw3L+noyjfZ3f4Z/Kz4uVv3rBxl+9CLjFC5hGDDZ6NCDjxPqldUIdyPXdLbsw6KC8oYuKIsIN7bcbCisZVw8mfbKb3phHVXIqmtqP2/kKPpxfdvuobQhUa/CuWn2sGWwA9orllDY0f8CoXwJDCta</vt:lpwstr>
  </property>
  <property fmtid="{D5CDD505-2E9C-101B-9397-08002B2CF9AE}" pid="49" name="x1ye=50">
    <vt:lpwstr>K+NHppa2oJTIKu5zan5+CQPuGxMNWzGVbgxCPDa2h5pZ5BZkGcNpphdtnoXWVytJe6bxDf8qFi3sSULenVH+AjrTvccyCSYUt33yRI6F47uz9SMd/T2bRoEhcjkts+P00d1Al0jErIAKN+hEGEUXvmgyEdcnOBsKt4H7WBxZsUAwHc+5bAxyUAmlRt9alSP73moJ7IDNl52FSyar+/HJDeAJnMy4mxRonNtctbZlo2GzE/qjqW4LpKHxtcNv/5O</vt:lpwstr>
  </property>
  <property fmtid="{D5CDD505-2E9C-101B-9397-08002B2CF9AE}" pid="50" name="x1ye=51">
    <vt:lpwstr>XjvQvE2aK1IGbeW6r+eluv1qH8sMST1Mut4nCe09x5fxzkd0oC/i9qIxHKaGoCHukGgkVjSReamwxxRvTLp8TxPh3y/bzs6wSi61TTtnfBhkS5fOvLyrM4/Wli/gnUFnYkqTyKFkBqZzaprd9iHTV9Co2X8HN9s3HpLVgpKiQFa9d8bK+YAZP1iLHtk8We00rCppqzoqXGXVxe0YPqwzduMO2b+KFrRjyMAN4PgNwtehD/UVQYLDofbGoQooN0P</vt:lpwstr>
  </property>
  <property fmtid="{D5CDD505-2E9C-101B-9397-08002B2CF9AE}" pid="51" name="x1ye=52">
    <vt:lpwstr>YyxJkwkzyJQ3rOx8tR1NuMsVrmzzV1dr7jba/VctSNOyX6pWxMlhD+PA65lGhRZCLostgtplfIsdNMtLmCGN1+aitCB2jhKwxZYFTTHSin0ZK3iboZbruI4HPMNNyWnqRv6opO2XbNbmIBoL7zzLrXDAuvdAGu49ovdU+Bu9XaXJf7Zp4JzLgo1BmsF21Owz5nwe6nMR8ZkSsG6TvX7wIth+2O+WiYm0ppOElOGq/H2ly1wGV2Z9n/nyPcPdVq1</vt:lpwstr>
  </property>
  <property fmtid="{D5CDD505-2E9C-101B-9397-08002B2CF9AE}" pid="52" name="x1ye=53">
    <vt:lpwstr>DwdmGYT4mKjC4mZ/aLGnNVMyUoFt5TLCGyy0E7cBh3kGqk5UH6AspvP25jt6JMoLcXoAU1EwKf9zAueXrWYv5tT2r7bPITtXWDvh4RgYztpgR/aY82Xf+tgiOTexRi497sRhHuikfvPVSJlB21b0QtumXlt71LZfEn7kYEXHWc9AoL5lDvm8vdfEwQVa4MrArrntjub1XPVarv+A1piR5Ijsr31Edchj62Fb6IDkZWfxI0+0JwTRxYs6WTTYw7U</vt:lpwstr>
  </property>
  <property fmtid="{D5CDD505-2E9C-101B-9397-08002B2CF9AE}" pid="53" name="x1ye=54">
    <vt:lpwstr>wXk9/DnwBx/46nH2fpCq5J311yUzQs5o2o6L5jxGEkq2kz6ZRGp9HX1V1tYn9rAAPfzKS+hllvRmJPyqXPy5M2AgKZSVCsHFYFjEQFmOKjCCMfHbh+oT2HJP3HUAbr6Iir4RyMHHk1LmmpjLaAIVxy1C7Q5EPJhSd/fzztxxt52qmu8rQhZVqGEgQ+JhZ8zN+qO7wDSo5CKOvpVwsVD1CM0RoIOdcG3imz0USaFYj0oGQgiNge+e2FWoxN/ibFM</vt:lpwstr>
  </property>
  <property fmtid="{D5CDD505-2E9C-101B-9397-08002B2CF9AE}" pid="54" name="x1ye=55">
    <vt:lpwstr>dpS6ehQrWG/613zr2UyMFv9bo70yT+9zM2PpadK+SOGcfIadTrOFqCFu2vpTQVUopRPRUTJswoSUJ0rOospw6IrUe9B9sJgA9XZ3FLu8Nd/e1Hi5sE3B9L6ADm0NLznWaFCGT41YpvtVhKANO6/8tl03dor7nV7dhT4pC+3wPz/g99Yl2J5Px+TL2zItLppmakbFvtLfdSMDVuaAYlJIKA7EEutt9PzQmJXhhn1M+i3KX24SMa6LZ0hV37Y2Yqv</vt:lpwstr>
  </property>
  <property fmtid="{D5CDD505-2E9C-101B-9397-08002B2CF9AE}" pid="55" name="x1ye=56">
    <vt:lpwstr>IOlHNPoiv888pHN1wbGOdLIDGDD3bg1/XZqWgfMQ6iW6iuc7jV5MGDwFiRpyjSn39Iklb1JqR70Dj5TY2ZoS+URcFKwTqWON64DhgU/+GGQ0qqC2WXvVvZLuyQ5/jiQEfj+QRSQ+oVH3ph3suUghbhZDgQFiWrlenxEwoXwabRf4JgoNRpuJH48Gu7+dhA0XBCQdPMPOcOcj8hDFcfD5/PfZte1S8dMlAxMJSq5k+ZDiH1g5JNve3IcWYMKbw9r</vt:lpwstr>
  </property>
  <property fmtid="{D5CDD505-2E9C-101B-9397-08002B2CF9AE}" pid="56" name="x1ye=57">
    <vt:lpwstr>YCW+63a8cii9T5dNXqtNaa4nx4x2UBhlD3ahZXIcOoVPl0HlXH6V+PgWh/CB+2O61LVGsvbz2Jyi+E4yXV/zuVVw5Dt8SJ/c1fQBMMBK5dtVx9MtIxI0h9C1b+JdVrRGOAsiY2oPWuhbFtoqsyuZj4VPVDSyJ8FpUA7590+ztpT/eNYlvHFZUCRS0Y3KfEVkbA7tmXwb5yWMOd6o1dqp50ZjBSBLI7pPzXi36aCtKxlC0Z4z7Pw6URZ5pLfWok+</vt:lpwstr>
  </property>
  <property fmtid="{D5CDD505-2E9C-101B-9397-08002B2CF9AE}" pid="57" name="x1ye=58">
    <vt:lpwstr>W0zbqMTAfRdU5ctF9ZpEhfwaqIikYrL1Ybg2XKluyKViSMxYpxVWTOHr8JIT0ZyX7yb37iH6axKoOH4IrpejQr9d0uva+/yvfk1C4KdiP5ejZg+7xi6kNUJgazYPBu8CCdeoUQV00oA5+PRNM4fP9QIXobaMwAMB6ls48jFrYvhlV+g1l3X2W/qN3LCKvqCVdvv5+Qjha4sr3J0ZLjgb3bjhr6ZzO/dQejxIYWaqLwj+Hplxdx+K0L4P9xwHnLo</vt:lpwstr>
  </property>
  <property fmtid="{D5CDD505-2E9C-101B-9397-08002B2CF9AE}" pid="58" name="x1ye=59">
    <vt:lpwstr>eSqvwuP/15CPZW33rE7/SBE3gpVcJUV1i91iOAXhQT/A9ZFYXWb7Gz2oCjaz1eUUoxVZjYNc/I0o4Il/Usisnk1fKSzy41C6o8VAPgokrQb8/uO8puHneg4eKd1+tdMuCLneCiLif//o/RwLTVM5nn6qV4e0AUtQOFzkECYM0/p5NUrLWum4M7WBo30tfCF3PQ7aN1Zx1A7kz1wODGg6kV5oatttINThn0GwUZNU9QSQF2dG+020U0Gmej2J3Of</vt:lpwstr>
  </property>
  <property fmtid="{D5CDD505-2E9C-101B-9397-08002B2CF9AE}" pid="59" name="x1ye=6">
    <vt:lpwstr>+kA961rV1WDZW3UCGNd5RkX5ph4t0H+/gRkUuC6yxvZIcMTuZL90SIBYPKbEAFS5aObAfLcdnXt8J0tPWpqon6uG0UULqp0vE+36+tsGg3ldM1LlP7PJauiOY2QFrfnWkkkb7wOyOPKd54DvES61CUZbauryu9kQ+eR8RskwvD+ojmOXuLV+y6LjwQaBjF5INCuONqrn4yu1hFElWeMtBk5r47jnSoxHvEy3/mzy4RMJEzI091l5iXPbARzYvkL</vt:lpwstr>
  </property>
  <property fmtid="{D5CDD505-2E9C-101B-9397-08002B2CF9AE}" pid="60" name="x1ye=60">
    <vt:lpwstr>TLF2o3/l7msdkVOhH70pv7273ASQ5+97/9Q0NxckIfxxgqpKZgmORZbmOSR+mqTw5TSdMzkl3JQTEQhUjKCrQCMmWpjLsyUvdp1u1qyrjQCygqDv+wo8uDwhOY7oCtag28ny9mNl8423WpRMd4QywHaBef4CaL9g7SsOr756b2MSnKlccY+7iGitZdqV29ZFX0didImZHaUL+Pzxt6/bo84pesVxCGAQUas6FLpbhStaLOcJZuddf2dyDrGY1Go</vt:lpwstr>
  </property>
  <property fmtid="{D5CDD505-2E9C-101B-9397-08002B2CF9AE}" pid="61" name="x1ye=61">
    <vt:lpwstr>3euYvX4VaD7/LgXjIp2BTIMS114E9O5nH8AM56S8kdfaJyT3Paz1eb9gGUK0j0Qo1exPrpHdYv3hK45osJYhc1eXlJlARrxEebTNfLjeilkJFS+NDW43nNR+5e0Qd/R0xha7cwOYK6WwUseNhKcx1HJnI97gkMFcR31jSZAMssBrUlrDE4RQDARh5r88lJcvgDOVzxjHpg//+5AIGJXREiN8TxSofQb92mBb288pEgEh0LtYfjQsmQkF9W4Jqsc</vt:lpwstr>
  </property>
  <property fmtid="{D5CDD505-2E9C-101B-9397-08002B2CF9AE}" pid="62" name="x1ye=62">
    <vt:lpwstr>7j8KuuRh99xpllgPbmhScac75wb8at/anLTqd4abZDIP+3bdHBw4O/GraR96OwwgU+2pET1bxz5zz4XpEf5kgBuLiDR3a0iVMx2ZbHAfG44cw8VGsL+q9nAJQ7zmVgUc0NYAw67xBygG+C9SgR6vsAwgzQ50Z3TviHc8o+nV0scOFPovJpyvMLNIbRtWbwjl1qCzAHH4wfc5pPxgmL+Fe6KZ/B/RHpDUldxcRdX+WU9XykzrHF5rBFUk+JSOHLt</vt:lpwstr>
  </property>
  <property fmtid="{D5CDD505-2E9C-101B-9397-08002B2CF9AE}" pid="63" name="x1ye=63">
    <vt:lpwstr>UPB1z/TJCCH/eotR4Mc+YbkeWPjVbkzMkcgCxoKhAUc8zw2eFINOxlNzMIm4MPlD51yKRmUqSprVaFgIgg6+g1H0vSz1pa22uC8yL5Nv9Ed0GXsosHDV4/hGaJWPqX5mvL0x6G5RSMJ1RGWrvO0AjbMh2EZq1Q8ZV0v3a6wADupKI+6cpKpxSyU7rcSmrgiybKazluGENhhCNsw+6QHywuGueocOy0Z20hIR3VPFrrP3xq1BZPLZAZ5d88opWrA</vt:lpwstr>
  </property>
  <property fmtid="{D5CDD505-2E9C-101B-9397-08002B2CF9AE}" pid="64" name="x1ye=64">
    <vt:lpwstr>nITvqtSjRGg8Jt2fxcO8FNjlXjaBYyt575yATLb7QXXlflPY89OT67IxYGt2EQR0lcjFEwTr3tBPSBlrI4jEOhXegURnZmbBWFi6LuT3aNLen3MRXGbhGK+dfoKp/xrrTYUrCC4w7n9Au9Tjb1GAp2XIdW3Px/bZdipB1VGH2QvbcN3nLwG0aRzmbawfgEcDTgX3KMRYCRXjclm2AfOGB7gXnirt8QUkIxZJHInxPo8KsA3b/GXMIryoozJyKWs</vt:lpwstr>
  </property>
  <property fmtid="{D5CDD505-2E9C-101B-9397-08002B2CF9AE}" pid="65" name="x1ye=65">
    <vt:lpwstr>jX44XDLhHFPqc3erbcoAiWIH5+TlMp/w0z+4Tkqx81K2AVoEramcDClXN4LrgJWUBQ6KTCd0rECgwNI0tc+88ntsiKtyxH3jCH+qxO7OnvEErXwaEucgNpv7nobBodXefEJi86Gsfd+BRgWPhvb7qZymZxApn+ZjztPWn7aychzRfULzs0zmqbd3V2v2m5WuLjCehPv9lSPg5fxcfdxX1iTtjnzKxk7FJC7yuSbtivCdCaiw7+aImvIXGeMwjZZ</vt:lpwstr>
  </property>
  <property fmtid="{D5CDD505-2E9C-101B-9397-08002B2CF9AE}" pid="66" name="x1ye=66">
    <vt:lpwstr>2wmXp5KIhgkeqwC+dj30lz++w/vMSyGbPbCIMMki8uA2jYUTU9K5NcAdKmolrxh3EjFzurQofLgqV6CwwYALtAl8wyubxyYJ4iVcunYocZEYF49/UEXan0xPdUhBmm0ZLNVQ7HPAcrU4omlDBIyS+xT9NuXuNMPrLLRcza0gOV0PszdG5NDfSv4TJJcwgIA+iBLNpY/IssSirmSoKg2aWbNCIR1Geo07dLvAGfCj9V9rj5a3LS/KSlVaF7lrV5v</vt:lpwstr>
  </property>
  <property fmtid="{D5CDD505-2E9C-101B-9397-08002B2CF9AE}" pid="67" name="x1ye=67">
    <vt:lpwstr>bpPi80bsKStksGJ96H9ulmL7Dej3j+FIXelfBTitxpf38Yvl0H47rxQnghSj1j4JAmr8n6Oz8RcZxoZjrdFrWJyMyJFz8WQqNb62Bt64F26AtX4TQKmOdcuC4DZusYcGZ16ejd2fdFeBLygoKFSSnYG4LJmAg0omNNn9OTCP9sdrlxWofVhQftizDjDy+5FGl5aqujgu1AP77beunhTcXm0Ob8aoApSQqUx1LwhJ2hRA7MuAgWK5zShTK+no3XS</vt:lpwstr>
  </property>
  <property fmtid="{D5CDD505-2E9C-101B-9397-08002B2CF9AE}" pid="68" name="x1ye=68">
    <vt:lpwstr>8JBkLnlNJdj4fgkPh39g7rD7+EIAAA==</vt:lpwstr>
  </property>
  <property fmtid="{D5CDD505-2E9C-101B-9397-08002B2CF9AE}" pid="69" name="x1ye=7">
    <vt:lpwstr>RKs7k1bafCtO3Z3CcqGzwI9JJeAGCpF3dCMQ1ovWdQMYet+FgNbeyfDvyl6zDqaRd4+jBHR0Dx65NMvhhRmP0wZwMsPgcAaU2yek+fOK9yZ2dGPvleg5WkcxWdCWfjKtfVz6SZDPz9L1LBTCmrMOknc4y7TjueIFZUl9CnFnlpHHn3LQ/A+6133q9XeIE5oo41rvC0entwluQe/ihVN7Fa+apMib6GwmYraWrCAstYZNzn5mhcycxZi6xdMtFx1</vt:lpwstr>
  </property>
  <property fmtid="{D5CDD505-2E9C-101B-9397-08002B2CF9AE}" pid="70" name="x1ye=8">
    <vt:lpwstr>AbsBvXcYLfumW3ImXX1vwKwn2f5rADYkeTxF3w3JoLUeZCQLk4LN01vfjnxvYu3wvaIPdzAIkBtYp+DpAiBMQwW22wtmV4wmGNgYuLQdUQcgHnTXVQQc1xEh8R2iXYktWSi2MvbPXbMegXxh4bbf16GYN6ERjrgiVlWuxFRaxlCjcBapBkMjNlvv2DP7ngX1PfLjoIDIy4tx6c2UBtk3w+WcFOeQXQa5velzYHIvwgmNXW4ZoF7KX2EVKKkiTva</vt:lpwstr>
  </property>
  <property fmtid="{D5CDD505-2E9C-101B-9397-08002B2CF9AE}" pid="71" name="x1ye=9">
    <vt:lpwstr>9wSlUrg4+rDmZy2/pQHna61yMOocSBG7B4X7MwL4GXPKI77zf3dKzV0tZDNL08PtCJzkRfOL1WR/RtPgqCmQh7DkK5mSaMpgh8pZnTwY4q/SBAMSR2vbQJn+1HDSMwCPmlSR1lGZ5UVLzktZVNY9aKwxXEze28gX8u2VU89UddKoqfccQbLJTvlfViImgAQtymOHuqbHW5Fo+d4xFguuJQV6WheDA6tEravdkJPSRIxUlr9KWsfwXtS0kOm5KN8</vt:lpwstr>
  </property>
  <property fmtid="{D5CDD505-2E9C-101B-9397-08002B2CF9AE}" pid="72" name="KSOProductBuildVer">
    <vt:lpwstr>1033-11.2.0.11219</vt:lpwstr>
  </property>
  <property fmtid="{D5CDD505-2E9C-101B-9397-08002B2CF9AE}" pid="73" name="ICV">
    <vt:lpwstr>0ADBADACE640410EB1070D155D917321</vt:lpwstr>
  </property>
</Properties>
</file>