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1E6470" w14:textId="77777777" w:rsidR="008938FE" w:rsidRDefault="008938FE"/>
    <w:p w14:paraId="23FFF1BC" w14:textId="77777777" w:rsidR="008938FE" w:rsidRDefault="00000000">
      <w:pPr>
        <w:spacing w:line="240" w:lineRule="auto"/>
        <w:ind w:left="720"/>
        <w:jc w:val="right"/>
        <w:rPr>
          <w:rFonts w:ascii="Arial" w:eastAsia="Arial" w:hAnsi="Arial" w:cs="Arial"/>
          <w:color w:val="000000"/>
          <w:sz w:val="22"/>
          <w:szCs w:val="22"/>
        </w:rPr>
      </w:pPr>
      <w:r>
        <w:rPr>
          <w:noProof/>
        </w:rPr>
        <w:drawing>
          <wp:anchor distT="114300" distB="114300" distL="114300" distR="114300" simplePos="0" relativeHeight="251659264" behindDoc="0" locked="0" layoutInCell="1" allowOverlap="1" wp14:anchorId="241D24D8" wp14:editId="0D1B4245">
            <wp:simplePos x="0" y="0"/>
            <wp:positionH relativeFrom="column">
              <wp:posOffset>3313430</wp:posOffset>
            </wp:positionH>
            <wp:positionV relativeFrom="paragraph">
              <wp:posOffset>95250</wp:posOffset>
            </wp:positionV>
            <wp:extent cx="2929255" cy="343535"/>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7"/>
                    <a:srcRect/>
                    <a:stretch>
                      <a:fillRect/>
                    </a:stretch>
                  </pic:blipFill>
                  <pic:spPr>
                    <a:xfrm>
                      <a:off x="0" y="0"/>
                      <a:ext cx="2928938" cy="343772"/>
                    </a:xfrm>
                    <a:prstGeom prst="rect">
                      <a:avLst/>
                    </a:prstGeom>
                  </pic:spPr>
                </pic:pic>
              </a:graphicData>
            </a:graphic>
          </wp:anchor>
        </w:drawing>
      </w:r>
    </w:p>
    <w:p w14:paraId="2CE972FE" w14:textId="77777777" w:rsidR="008938FE" w:rsidRDefault="008938FE">
      <w:pPr>
        <w:spacing w:line="240" w:lineRule="auto"/>
        <w:ind w:left="720"/>
        <w:jc w:val="right"/>
        <w:rPr>
          <w:rFonts w:ascii="Arial" w:eastAsia="Arial" w:hAnsi="Arial" w:cs="Arial"/>
          <w:color w:val="000000"/>
          <w:sz w:val="22"/>
          <w:szCs w:val="22"/>
        </w:rPr>
      </w:pPr>
    </w:p>
    <w:p w14:paraId="12ED4EDF" w14:textId="77777777" w:rsidR="008938FE" w:rsidRDefault="008938FE">
      <w:pPr>
        <w:spacing w:line="240" w:lineRule="auto"/>
        <w:ind w:left="720"/>
        <w:rPr>
          <w:rFonts w:ascii="Arial" w:eastAsia="Arial" w:hAnsi="Arial" w:cs="Arial"/>
          <w:color w:val="000000"/>
          <w:sz w:val="22"/>
          <w:szCs w:val="22"/>
        </w:rPr>
      </w:pPr>
    </w:p>
    <w:p w14:paraId="34F77743" w14:textId="77777777" w:rsidR="008938FE" w:rsidRDefault="008938FE">
      <w:pPr>
        <w:pStyle w:val="NormalWeb"/>
        <w:spacing w:beforeAutospacing="0" w:afterAutospacing="0" w:line="12" w:lineRule="atLeast"/>
        <w:rPr>
          <w:rFonts w:ascii="Calibri" w:hAnsi="Calibri" w:cs="Calibri"/>
          <w:color w:val="000000"/>
        </w:rPr>
      </w:pPr>
    </w:p>
    <w:p w14:paraId="14A70C4D" w14:textId="77777777" w:rsidR="008938FE" w:rsidRDefault="00000000">
      <w:pPr>
        <w:pStyle w:val="NormalWeb"/>
        <w:spacing w:beforeAutospacing="0" w:afterAutospacing="0" w:line="12" w:lineRule="atLeast"/>
      </w:pPr>
      <w:r>
        <w:rPr>
          <w:rFonts w:ascii="Calibri" w:hAnsi="Calibri" w:cs="Calibri"/>
          <w:color w:val="000000"/>
        </w:rPr>
        <w:t>Dear Jobseeker,</w:t>
      </w:r>
    </w:p>
    <w:p w14:paraId="678F99F9" w14:textId="77777777" w:rsidR="008938FE" w:rsidRDefault="00000000">
      <w:pPr>
        <w:pStyle w:val="NormalWeb"/>
        <w:spacing w:beforeAutospacing="0" w:afterAutospacing="0" w:line="12" w:lineRule="atLeast"/>
      </w:pPr>
      <w:r>
        <w:rPr>
          <w:rFonts w:ascii="Calibri" w:hAnsi="Calibri" w:cs="Calibri"/>
          <w:color w:val="000000"/>
        </w:rPr>
        <w:t> </w:t>
      </w:r>
    </w:p>
    <w:p w14:paraId="0B12C18C" w14:textId="77777777" w:rsidR="008938FE"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6997D466" w14:textId="77777777" w:rsidR="008938FE" w:rsidRDefault="00000000">
      <w:pPr>
        <w:pStyle w:val="NormalWeb"/>
        <w:spacing w:beforeAutospacing="0" w:afterAutospacing="0" w:line="12" w:lineRule="atLeast"/>
      </w:pPr>
      <w:r>
        <w:rPr>
          <w:rFonts w:ascii="Calibri" w:hAnsi="Calibri" w:cs="Calibri"/>
          <w:color w:val="000000"/>
        </w:rPr>
        <w:t> </w:t>
      </w:r>
    </w:p>
    <w:p w14:paraId="00BC4445" w14:textId="77777777" w:rsidR="008938FE"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5193BE2B" w14:textId="77777777" w:rsidR="008938FE" w:rsidRDefault="00000000">
      <w:pPr>
        <w:pStyle w:val="NormalWeb"/>
        <w:spacing w:beforeAutospacing="0" w:afterAutospacing="0" w:line="12" w:lineRule="atLeast"/>
      </w:pPr>
      <w:r>
        <w:rPr>
          <w:rFonts w:ascii="Calibri" w:hAnsi="Calibri" w:cs="Calibri"/>
          <w:color w:val="000000"/>
        </w:rPr>
        <w:t> </w:t>
      </w:r>
    </w:p>
    <w:p w14:paraId="2BF34CD1" w14:textId="44AD0F38" w:rsidR="008938FE"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2FD6C106" w14:textId="77777777" w:rsidR="008938FE" w:rsidRDefault="00000000">
      <w:pPr>
        <w:pStyle w:val="NormalWeb"/>
        <w:spacing w:beforeAutospacing="0" w:afterAutospacing="0" w:line="12" w:lineRule="atLeast"/>
      </w:pPr>
      <w:r>
        <w:rPr>
          <w:rFonts w:ascii="Calibri" w:hAnsi="Calibri" w:cs="Calibri"/>
          <w:color w:val="000000"/>
        </w:rPr>
        <w:t> </w:t>
      </w:r>
    </w:p>
    <w:p w14:paraId="5CB7C783" w14:textId="77777777" w:rsidR="008938FE"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116DDF9C" w14:textId="77777777" w:rsidR="008938FE" w:rsidRDefault="00000000">
      <w:pPr>
        <w:pStyle w:val="NormalWeb"/>
        <w:spacing w:beforeAutospacing="0" w:afterAutospacing="0" w:line="12" w:lineRule="atLeast"/>
      </w:pPr>
      <w:r>
        <w:rPr>
          <w:rFonts w:ascii="Calibri" w:hAnsi="Calibri" w:cs="Calibri"/>
          <w:color w:val="000000"/>
        </w:rPr>
        <w:t> </w:t>
      </w:r>
    </w:p>
    <w:p w14:paraId="3F28102E" w14:textId="77777777" w:rsidR="008938FE"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F018A80" w14:textId="77777777" w:rsidR="008938FE" w:rsidRDefault="00000000">
      <w:pPr>
        <w:pStyle w:val="NormalWeb"/>
        <w:spacing w:beforeAutospacing="0" w:afterAutospacing="0" w:line="12" w:lineRule="atLeast"/>
      </w:pPr>
      <w:r>
        <w:rPr>
          <w:rFonts w:ascii="Calibri" w:hAnsi="Calibri" w:cs="Calibri"/>
          <w:color w:val="000000"/>
        </w:rPr>
        <w:t> </w:t>
      </w:r>
    </w:p>
    <w:p w14:paraId="792B4FE0" w14:textId="77777777" w:rsidR="008938FE"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0DA43C7D" w14:textId="77777777" w:rsidR="008938FE" w:rsidRDefault="00000000">
      <w:pPr>
        <w:pStyle w:val="NormalWeb"/>
        <w:spacing w:beforeAutospacing="0" w:afterAutospacing="0" w:line="12" w:lineRule="atLeast"/>
      </w:pPr>
      <w:r>
        <w:rPr>
          <w:rFonts w:ascii="Calibri" w:hAnsi="Calibri" w:cs="Calibri"/>
          <w:color w:val="000000"/>
        </w:rPr>
        <w:t> </w:t>
      </w:r>
    </w:p>
    <w:p w14:paraId="70B1417A" w14:textId="77777777" w:rsidR="008938FE"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5B29DCC1" w14:textId="77777777" w:rsidR="008938FE" w:rsidRDefault="00000000">
      <w:pPr>
        <w:pStyle w:val="NormalWeb"/>
        <w:spacing w:beforeAutospacing="0" w:afterAutospacing="0" w:line="12" w:lineRule="atLeast"/>
      </w:pPr>
      <w:r>
        <w:rPr>
          <w:rFonts w:ascii="Calibri" w:hAnsi="Calibri" w:cs="Calibri"/>
          <w:color w:val="000000"/>
        </w:rPr>
        <w:t> </w:t>
      </w:r>
    </w:p>
    <w:p w14:paraId="7006C6A1" w14:textId="77777777" w:rsidR="008938FE"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4EFF0B9E" w14:textId="77777777" w:rsidR="008938FE" w:rsidRDefault="00000000">
      <w:pPr>
        <w:pStyle w:val="NormalWeb"/>
        <w:spacing w:beforeAutospacing="0" w:afterAutospacing="0" w:line="12" w:lineRule="atLeast"/>
      </w:pPr>
      <w:r>
        <w:rPr>
          <w:rFonts w:ascii="Calibri" w:hAnsi="Calibri" w:cs="Calibri"/>
          <w:color w:val="000000"/>
        </w:rPr>
        <w:t> </w:t>
      </w:r>
    </w:p>
    <w:p w14:paraId="296D936D" w14:textId="77777777" w:rsidR="008938FE"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6BBD8D11" w14:textId="77777777" w:rsidR="008938FE" w:rsidRDefault="008938FE"/>
    <w:p w14:paraId="61D9C886" w14:textId="77777777" w:rsidR="008938FE" w:rsidRDefault="00000000">
      <w:pPr>
        <w:pStyle w:val="NormalWeb"/>
        <w:spacing w:beforeAutospacing="0" w:afterAutospacing="0" w:line="12" w:lineRule="atLeast"/>
      </w:pPr>
      <w:r>
        <w:rPr>
          <w:rFonts w:ascii="Calibri" w:hAnsi="Calibri" w:cs="Calibri"/>
          <w:color w:val="000000"/>
        </w:rPr>
        <w:t>Sincerely,</w:t>
      </w:r>
    </w:p>
    <w:p w14:paraId="7AEEA68D" w14:textId="77777777" w:rsidR="008938FE" w:rsidRDefault="00000000">
      <w:pPr>
        <w:pStyle w:val="NormalWeb"/>
        <w:spacing w:beforeAutospacing="0" w:afterAutospacing="0" w:line="12" w:lineRule="atLeast"/>
      </w:pPr>
      <w:r>
        <w:rPr>
          <w:rFonts w:ascii="Calibri" w:hAnsi="Calibri" w:cs="Calibri"/>
          <w:color w:val="000000"/>
        </w:rPr>
        <w:t> </w:t>
      </w:r>
    </w:p>
    <w:p w14:paraId="30786250" w14:textId="77777777" w:rsidR="008938FE" w:rsidRDefault="00000000">
      <w:pPr>
        <w:pStyle w:val="NormalWeb"/>
        <w:spacing w:beforeAutospacing="0" w:afterAutospacing="0" w:line="12" w:lineRule="atLeast"/>
      </w:pPr>
      <w:r>
        <w:rPr>
          <w:rFonts w:ascii="Calibri" w:hAnsi="Calibri" w:cs="Calibri"/>
          <w:color w:val="000000"/>
        </w:rPr>
        <w:t>The MyPerfectResume Team</w:t>
      </w:r>
    </w:p>
    <w:p w14:paraId="156070E8" w14:textId="77777777" w:rsidR="008938FE" w:rsidRDefault="008938FE"/>
    <w:p w14:paraId="2FD81F97" w14:textId="77777777" w:rsidR="008938FE" w:rsidRDefault="008938FE">
      <w:pPr>
        <w:spacing w:line="240" w:lineRule="auto"/>
        <w:rPr>
          <w:rStyle w:val="span"/>
          <w:rFonts w:ascii="Roboto" w:eastAsia="Roboto" w:hAnsi="Roboto" w:cs="Roboto"/>
          <w:caps/>
          <w:color w:val="663399"/>
          <w:sz w:val="60"/>
          <w:szCs w:val="60"/>
        </w:rPr>
      </w:pPr>
    </w:p>
    <w:p w14:paraId="1140BD40" w14:textId="77777777" w:rsidR="008938FE" w:rsidRDefault="00000000">
      <w:pPr>
        <w:pStyle w:val="divname"/>
        <w:pBdr>
          <w:top w:val="single" w:sz="104" w:space="0" w:color="663399"/>
        </w:pBdr>
        <w:shd w:val="clear" w:color="auto" w:fill="FFFFFF"/>
      </w:pPr>
      <w:r>
        <w:rPr>
          <w:rStyle w:val="span"/>
          <w:sz w:val="60"/>
          <w:szCs w:val="60"/>
        </w:rPr>
        <w:lastRenderedPageBreak/>
        <w:t>Chloe Davis</w:t>
      </w:r>
    </w:p>
    <w:p w14:paraId="7BA8E81C" w14:textId="77777777" w:rsidR="008938FE" w:rsidRDefault="00000000">
      <w:pPr>
        <w:pStyle w:val="divaddress"/>
        <w:shd w:val="clear" w:color="auto" w:fill="FFFFFF"/>
        <w:spacing w:after="140"/>
        <w:rPr>
          <w:color w:val="000000"/>
        </w:rPr>
      </w:pPr>
      <w:r>
        <w:rPr>
          <w:rStyle w:val="span"/>
          <w:color w:val="000000"/>
        </w:rPr>
        <w:t>City, State 12345</w:t>
      </w:r>
      <w:r>
        <w:rPr>
          <w:rStyle w:val="documentzipsuffix"/>
          <w:color w:val="000000"/>
        </w:rPr>
        <w:t xml:space="preserve"> </w:t>
      </w:r>
      <w:r>
        <w:rPr>
          <w:rStyle w:val="documentzipsuffix"/>
          <w:color w:val="000000"/>
        </w:rPr>
        <w:br/>
      </w:r>
      <w:r>
        <w:rPr>
          <w:rStyle w:val="span"/>
          <w:vanish/>
          <w:color w:val="000000"/>
        </w:rPr>
        <w:t>City, State 12345</w:t>
      </w:r>
      <w:r>
        <w:rPr>
          <w:rStyle w:val="documentzipprefix"/>
          <w:color w:val="000000"/>
        </w:rPr>
        <w:t xml:space="preserve"> </w:t>
      </w:r>
      <w:r>
        <w:rPr>
          <w:rStyle w:val="span"/>
          <w:color w:val="000000"/>
        </w:rPr>
        <w:t>H: (555) 555-5555</w:t>
      </w:r>
      <w:r>
        <w:rPr>
          <w:color w:val="000000"/>
        </w:rPr>
        <w:t xml:space="preserve"> </w:t>
      </w:r>
      <w:r>
        <w:rPr>
          <w:rStyle w:val="span"/>
          <w:color w:val="000000"/>
        </w:rPr>
        <w:t>| C: (555) 555-555</w:t>
      </w:r>
      <w:r>
        <w:rPr>
          <w:color w:val="000000"/>
        </w:rPr>
        <w:t xml:space="preserve"> </w:t>
      </w:r>
      <w:r>
        <w:rPr>
          <w:rStyle w:val="span"/>
          <w:color w:val="000000"/>
        </w:rPr>
        <w:t>| example@example.com</w:t>
      </w:r>
      <w:r>
        <w:rPr>
          <w:color w:val="000000"/>
        </w:rPr>
        <w:t xml:space="preserve"> </w:t>
      </w:r>
    </w:p>
    <w:p w14:paraId="19DD6C4A" w14:textId="77777777" w:rsidR="008938FE" w:rsidRDefault="00000000">
      <w:pPr>
        <w:pStyle w:val="divdocumentdivsectiontitle"/>
        <w:shd w:val="clear" w:color="auto" w:fill="FFFFFF"/>
        <w:spacing w:before="140"/>
        <w:rPr>
          <w:caps/>
          <w:color w:val="231F20"/>
        </w:rPr>
      </w:pPr>
      <w:r>
        <w:rPr>
          <w:caps/>
          <w:color w:val="231F20"/>
        </w:rPr>
        <w:t>Applicant Information</w:t>
      </w:r>
    </w:p>
    <w:p w14:paraId="5E901EEF"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Style w:val="u"/>
          <w:rFonts w:ascii="Roboto Condensed" w:eastAsia="Roboto Condensed" w:hAnsi="Roboto Condensed" w:cs="Roboto Condensed"/>
          <w:color w:val="000000"/>
          <w:u w:val="single" w:color="000000"/>
        </w:rPr>
        <w:t>Citizenship status</w:t>
      </w:r>
      <w:r>
        <w:rPr>
          <w:rFonts w:ascii="Roboto Condensed" w:eastAsia="Roboto Condensed" w:hAnsi="Roboto Condensed" w:cs="Roboto Condensed"/>
          <w:color w:val="000000"/>
        </w:rPr>
        <w:t>: Find the citizenship status requirements in the job description. Ex: U.S. citizen or national.</w:t>
      </w:r>
    </w:p>
    <w:p w14:paraId="59FF9EAC"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Style w:val="u"/>
          <w:rFonts w:ascii="Roboto Condensed" w:eastAsia="Roboto Condensed" w:hAnsi="Roboto Condensed" w:cs="Roboto Condensed"/>
          <w:color w:val="000000"/>
          <w:u w:val="single" w:color="000000"/>
        </w:rPr>
        <w:t>General Schedule (GS) score</w:t>
      </w:r>
      <w:r>
        <w:rPr>
          <w:rFonts w:ascii="Roboto Condensed" w:eastAsia="Roboto Condensed" w:hAnsi="Roboto Condensed" w:cs="Roboto Condensed"/>
          <w:color w:val="000000"/>
        </w:rPr>
        <w:t>: Add the GS score that classifies your education and experience level.</w:t>
      </w:r>
    </w:p>
    <w:p w14:paraId="3E77233F"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Style w:val="u"/>
          <w:rFonts w:ascii="Roboto Condensed" w:eastAsia="Roboto Condensed" w:hAnsi="Roboto Condensed" w:cs="Roboto Condensed"/>
          <w:color w:val="000000"/>
          <w:u w:val="single" w:color="000000"/>
        </w:rPr>
        <w:t>Veteran status and preference</w:t>
      </w:r>
      <w:r>
        <w:rPr>
          <w:rFonts w:ascii="Roboto Condensed" w:eastAsia="Roboto Condensed" w:hAnsi="Roboto Condensed" w:cs="Roboto Condensed"/>
          <w:color w:val="000000"/>
        </w:rPr>
        <w:t>: If you are a veteran, you need to share your preference (0, 5 or 10).</w:t>
      </w:r>
    </w:p>
    <w:p w14:paraId="7B8FFDE7"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Style w:val="u"/>
          <w:rFonts w:ascii="Roboto Condensed" w:eastAsia="Roboto Condensed" w:hAnsi="Roboto Condensed" w:cs="Roboto Condensed"/>
          <w:color w:val="000000"/>
          <w:u w:val="single" w:color="000000"/>
        </w:rPr>
        <w:t>Disability status</w:t>
      </w:r>
      <w:r>
        <w:rPr>
          <w:rFonts w:ascii="Roboto Condensed" w:eastAsia="Roboto Condensed" w:hAnsi="Roboto Condensed" w:cs="Roboto Condensed"/>
          <w:color w:val="000000"/>
        </w:rPr>
        <w:t>: Inform if you're a veteran with a disability or a regular citizen with a schedule A appointment.</w:t>
      </w:r>
    </w:p>
    <w:p w14:paraId="5E0C74D6"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Style w:val="u"/>
          <w:rFonts w:ascii="Roboto Condensed" w:eastAsia="Roboto Condensed" w:hAnsi="Roboto Condensed" w:cs="Roboto Condensed"/>
          <w:color w:val="000000"/>
          <w:u w:val="single" w:color="000000"/>
        </w:rPr>
        <w:t>Clearance</w:t>
      </w:r>
      <w:r>
        <w:rPr>
          <w:rFonts w:ascii="Roboto Condensed" w:eastAsia="Roboto Condensed" w:hAnsi="Roboto Condensed" w:cs="Roboto Condensed"/>
          <w:color w:val="000000"/>
        </w:rPr>
        <w:t>: Share your clearance level and inform if it is currently active.</w:t>
      </w:r>
    </w:p>
    <w:p w14:paraId="1EEB2191" w14:textId="77777777" w:rsidR="008938FE" w:rsidRDefault="008938FE">
      <w:pPr>
        <w:pStyle w:val="div"/>
        <w:shd w:val="clear" w:color="auto" w:fill="FFFFFF"/>
        <w:spacing w:line="140" w:lineRule="exact"/>
        <w:rPr>
          <w:rFonts w:ascii="Roboto Condensed" w:eastAsia="Roboto Condensed" w:hAnsi="Roboto Condensed" w:cs="Roboto Condensed"/>
          <w:color w:val="000000"/>
        </w:rPr>
      </w:pPr>
    </w:p>
    <w:p w14:paraId="3D7379C3" w14:textId="77777777" w:rsidR="008938FE" w:rsidRDefault="008938FE">
      <w:pPr>
        <w:pStyle w:val="divdocumentsmryWrapparagraphsummtop"/>
        <w:shd w:val="clear" w:color="auto" w:fill="FFFFFF"/>
        <w:spacing w:line="200" w:lineRule="exact"/>
        <w:rPr>
          <w:rFonts w:ascii="Roboto Condensed" w:eastAsia="Roboto Condensed" w:hAnsi="Roboto Condensed" w:cs="Roboto Condensed"/>
          <w:color w:val="000000"/>
        </w:rPr>
      </w:pPr>
    </w:p>
    <w:p w14:paraId="12130FA0" w14:textId="77777777" w:rsidR="008938FE" w:rsidRDefault="00000000">
      <w:pPr>
        <w:pStyle w:val="p"/>
        <w:shd w:val="clear" w:color="auto" w:fill="FFFFFF"/>
        <w:spacing w:line="340" w:lineRule="atLeast"/>
        <w:rPr>
          <w:rFonts w:ascii="Roboto Condensed" w:eastAsia="Roboto Condensed" w:hAnsi="Roboto Condensed" w:cs="Roboto Condensed"/>
          <w:color w:val="000000"/>
        </w:rPr>
      </w:pPr>
      <w:r>
        <w:rPr>
          <w:rFonts w:ascii="Roboto Condensed" w:eastAsia="Roboto Condensed" w:hAnsi="Roboto Condensed" w:cs="Roboto Condensed"/>
          <w:color w:val="000000"/>
        </w:rPr>
        <w:t xml:space="preserve">Use this section as your “elevator pitch” - a concise explanation of why you're the right person for the job. </w:t>
      </w:r>
      <w:r>
        <w:rPr>
          <w:rStyle w:val="Strong1"/>
          <w:rFonts w:ascii="Roboto Condensed" w:eastAsia="Roboto Condensed" w:hAnsi="Roboto Condensed" w:cs="Roboto Condensed"/>
          <w:b/>
          <w:bCs/>
          <w:color w:val="000000"/>
        </w:rPr>
        <w:t>Emphasize top skills (including personal traits that tell employers how you approach work</w:t>
      </w:r>
      <w:r>
        <w:rPr>
          <w:rFonts w:ascii="Roboto Condensed" w:eastAsia="Roboto Condensed" w:hAnsi="Roboto Condensed" w:cs="Roboto Condensed"/>
          <w:color w:val="000000"/>
        </w:rPr>
        <w:t xml:space="preserve">), specific expertise, and any notable work experiences that match what the potential job needs. Keep this section to two to three sentences. For even more resume summary writing tips, see our article </w:t>
      </w:r>
      <w:r>
        <w:rPr>
          <w:rStyle w:val="u"/>
          <w:rFonts w:ascii="Roboto Condensed" w:eastAsia="Roboto Condensed" w:hAnsi="Roboto Condensed" w:cs="Roboto Condensed"/>
          <w:color w:val="000000"/>
          <w:u w:val="single" w:color="000000"/>
        </w:rPr>
        <w:t>How to Write the Perfect Summary Section</w:t>
      </w:r>
      <w:r>
        <w:rPr>
          <w:rFonts w:ascii="Roboto Condensed" w:eastAsia="Roboto Condensed" w:hAnsi="Roboto Condensed" w:cs="Roboto Condensed"/>
          <w:color w:val="000000"/>
        </w:rPr>
        <w:t>.</w:t>
      </w:r>
    </w:p>
    <w:p w14:paraId="004B222E" w14:textId="77777777" w:rsidR="008938FE" w:rsidRDefault="008938FE">
      <w:pPr>
        <w:pStyle w:val="divdocumentsmryWrapparagraphsummbottom"/>
        <w:shd w:val="clear" w:color="auto" w:fill="FFFFFF"/>
        <w:spacing w:line="200" w:lineRule="exact"/>
        <w:rPr>
          <w:rFonts w:ascii="Roboto Condensed" w:eastAsia="Roboto Condensed" w:hAnsi="Roboto Condensed" w:cs="Roboto Condensed"/>
          <w:color w:val="000000"/>
        </w:rPr>
      </w:pPr>
    </w:p>
    <w:p w14:paraId="5D6AE2E6" w14:textId="77777777" w:rsidR="008938FE" w:rsidRDefault="00000000">
      <w:pPr>
        <w:pStyle w:val="divdocumentdivsectiontitle"/>
        <w:shd w:val="clear" w:color="auto" w:fill="FFFFFF"/>
        <w:spacing w:before="140"/>
        <w:rPr>
          <w:caps/>
          <w:color w:val="231F20"/>
        </w:rPr>
      </w:pPr>
      <w:r>
        <w:rPr>
          <w:caps/>
          <w:color w:val="231F20"/>
        </w:rPr>
        <w:t>Work History</w:t>
      </w:r>
    </w:p>
    <w:p w14:paraId="688F877E" w14:textId="77777777" w:rsidR="008938FE" w:rsidRDefault="00000000">
      <w:pPr>
        <w:pStyle w:val="divdocumentsinglecolumn"/>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Company</w:t>
      </w:r>
      <w:r>
        <w:rPr>
          <w:rStyle w:val="singlecolumnspanpaddedlinenth-child1"/>
          <w:rFonts w:ascii="Roboto Condensed" w:eastAsia="Roboto Condensed" w:hAnsi="Roboto Condensed" w:cs="Roboto Condensed"/>
          <w:color w:val="000000"/>
        </w:rPr>
        <w:t xml:space="preserve"> </w:t>
      </w:r>
    </w:p>
    <w:p w14:paraId="654DD140" w14:textId="77777777" w:rsidR="008938FE" w:rsidRDefault="00000000">
      <w:pPr>
        <w:pStyle w:val="spanpaddedline"/>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Position // Company City, Company State</w:t>
      </w:r>
      <w:r>
        <w:rPr>
          <w:rFonts w:ascii="Roboto Condensed" w:eastAsia="Roboto Condensed" w:hAnsi="Roboto Condensed" w:cs="Roboto Condensed"/>
          <w:color w:val="000000"/>
        </w:rPr>
        <w:t xml:space="preserve"> </w:t>
      </w:r>
      <w:r>
        <w:rPr>
          <w:rStyle w:val="span"/>
          <w:rFonts w:ascii="Roboto Condensed" w:eastAsia="Roboto Condensed" w:hAnsi="Roboto Condensed" w:cs="Roboto Condensed"/>
          <w:color w:val="000000"/>
        </w:rPr>
        <w:t>// June 2018 to Current</w:t>
      </w:r>
    </w:p>
    <w:p w14:paraId="75617457"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Salary: Your yearly wages.</w:t>
      </w:r>
    </w:p>
    <w:p w14:paraId="36B9239E"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Hours per week: 40</w:t>
      </w:r>
    </w:p>
    <w:p w14:paraId="77984188"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GS: Your general score.</w:t>
      </w:r>
    </w:p>
    <w:p w14:paraId="2716F625"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Supervisor: Elliot Smith (555-555-5555)</w:t>
      </w:r>
    </w:p>
    <w:p w14:paraId="36EDA71C"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Yes/No, you may/may not contact the supervisor.</w:t>
      </w:r>
    </w:p>
    <w:p w14:paraId="5630A374" w14:textId="77777777" w:rsidR="008938FE" w:rsidRDefault="00000000">
      <w:pPr>
        <w:pStyle w:val="ulli"/>
        <w:numPr>
          <w:ilvl w:val="0"/>
          <w:numId w:val="1"/>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Work backward, with your current or most recent job first.</w:t>
      </w:r>
    </w:p>
    <w:p w14:paraId="22FB8185" w14:textId="77777777" w:rsidR="008938FE" w:rsidRDefault="00000000">
      <w:pPr>
        <w:pStyle w:val="ulli"/>
        <w:numPr>
          <w:ilvl w:val="0"/>
          <w:numId w:val="1"/>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Focus on major responsibilities and work achievements rather than daily tasks.</w:t>
      </w:r>
    </w:p>
    <w:p w14:paraId="25A47FC5" w14:textId="77777777" w:rsidR="008938FE" w:rsidRDefault="00000000">
      <w:pPr>
        <w:pStyle w:val="ulli"/>
        <w:numPr>
          <w:ilvl w:val="0"/>
          <w:numId w:val="1"/>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Summarize your experience with three to five punchy bullet points for each job listing.</w:t>
      </w:r>
    </w:p>
    <w:p w14:paraId="32C661BD" w14:textId="77777777" w:rsidR="008938FE" w:rsidRDefault="00000000">
      <w:pPr>
        <w:pStyle w:val="divdocumentsinglecolumn"/>
        <w:shd w:val="clear" w:color="auto" w:fill="FFFFFF"/>
        <w:spacing w:before="140"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Company</w:t>
      </w:r>
      <w:r>
        <w:rPr>
          <w:rStyle w:val="singlecolumnspanpaddedlinenth-child1"/>
          <w:rFonts w:ascii="Roboto Condensed" w:eastAsia="Roboto Condensed" w:hAnsi="Roboto Condensed" w:cs="Roboto Condensed"/>
          <w:color w:val="000000"/>
        </w:rPr>
        <w:t xml:space="preserve"> </w:t>
      </w:r>
    </w:p>
    <w:p w14:paraId="7FA059D6" w14:textId="77777777" w:rsidR="008938FE" w:rsidRDefault="00000000">
      <w:pPr>
        <w:pStyle w:val="spanpaddedline"/>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Position // Company City, Company State</w:t>
      </w:r>
      <w:r>
        <w:rPr>
          <w:rFonts w:ascii="Roboto Condensed" w:eastAsia="Roboto Condensed" w:hAnsi="Roboto Condensed" w:cs="Roboto Condensed"/>
          <w:color w:val="000000"/>
        </w:rPr>
        <w:t xml:space="preserve"> </w:t>
      </w:r>
      <w:r>
        <w:rPr>
          <w:rStyle w:val="span"/>
          <w:rFonts w:ascii="Roboto Condensed" w:eastAsia="Roboto Condensed" w:hAnsi="Roboto Condensed" w:cs="Roboto Condensed"/>
          <w:color w:val="000000"/>
        </w:rPr>
        <w:t>// June 2015 to May 2018</w:t>
      </w:r>
    </w:p>
    <w:p w14:paraId="45A36033"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Salary: Your yearly wages.</w:t>
      </w:r>
    </w:p>
    <w:p w14:paraId="27AE6F4D"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Hours per week: 40</w:t>
      </w:r>
    </w:p>
    <w:p w14:paraId="69F0B097"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GS: Your general score.</w:t>
      </w:r>
    </w:p>
    <w:p w14:paraId="51B385F8"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Supervisor: Elliot Smith (555-555-5555)</w:t>
      </w:r>
    </w:p>
    <w:p w14:paraId="6F275142"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Yes/No, you may/may not contact the supervisor.</w:t>
      </w:r>
    </w:p>
    <w:p w14:paraId="52654CD5" w14:textId="77777777" w:rsidR="008938FE" w:rsidRDefault="00000000">
      <w:pPr>
        <w:pStyle w:val="ulli"/>
        <w:numPr>
          <w:ilvl w:val="0"/>
          <w:numId w:val="2"/>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lastRenderedPageBreak/>
        <w:t>Highlight skills and tasks that relate to the job you're applying to.</w:t>
      </w:r>
    </w:p>
    <w:p w14:paraId="13416AF6" w14:textId="77777777" w:rsidR="008938FE" w:rsidRDefault="00000000">
      <w:pPr>
        <w:pStyle w:val="ulli"/>
        <w:numPr>
          <w:ilvl w:val="0"/>
          <w:numId w:val="2"/>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Use action verbs that give your achievements more power (e.g., “Managed team of 15 employees” instead of “Was responsible for a team of 15 employees”).</w:t>
      </w:r>
    </w:p>
    <w:p w14:paraId="4FB12234" w14:textId="77777777" w:rsidR="008938FE" w:rsidRDefault="00000000">
      <w:pPr>
        <w:pStyle w:val="ulli"/>
        <w:numPr>
          <w:ilvl w:val="0"/>
          <w:numId w:val="2"/>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Give your accomplishments more weight by using numbers and metrics (e.g., Implemented new inventory processes that cut overhead costs by 23%”).</w:t>
      </w:r>
    </w:p>
    <w:p w14:paraId="5979FFA1" w14:textId="77777777" w:rsidR="008938FE" w:rsidRDefault="00000000">
      <w:pPr>
        <w:pStyle w:val="divdocumentsinglecolumn"/>
        <w:shd w:val="clear" w:color="auto" w:fill="FFFFFF"/>
        <w:spacing w:before="140"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Company</w:t>
      </w:r>
      <w:r>
        <w:rPr>
          <w:rStyle w:val="singlecolumnspanpaddedlinenth-child1"/>
          <w:rFonts w:ascii="Roboto Condensed" w:eastAsia="Roboto Condensed" w:hAnsi="Roboto Condensed" w:cs="Roboto Condensed"/>
          <w:color w:val="000000"/>
        </w:rPr>
        <w:t xml:space="preserve"> </w:t>
      </w:r>
    </w:p>
    <w:p w14:paraId="38509C0E" w14:textId="77777777" w:rsidR="008938FE" w:rsidRDefault="00000000">
      <w:pPr>
        <w:pStyle w:val="spanpaddedline"/>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Position // Company City, Company State</w:t>
      </w:r>
      <w:r>
        <w:rPr>
          <w:rFonts w:ascii="Roboto Condensed" w:eastAsia="Roboto Condensed" w:hAnsi="Roboto Condensed" w:cs="Roboto Condensed"/>
          <w:color w:val="000000"/>
        </w:rPr>
        <w:t xml:space="preserve"> </w:t>
      </w:r>
      <w:r>
        <w:rPr>
          <w:rStyle w:val="span"/>
          <w:rFonts w:ascii="Roboto Condensed" w:eastAsia="Roboto Condensed" w:hAnsi="Roboto Condensed" w:cs="Roboto Condensed"/>
          <w:color w:val="000000"/>
        </w:rPr>
        <w:t>// July 2012 to June 2015</w:t>
      </w:r>
    </w:p>
    <w:p w14:paraId="077F9364"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Salary: Your yearly wages.</w:t>
      </w:r>
    </w:p>
    <w:p w14:paraId="44460FB0"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Hours per week: 40</w:t>
      </w:r>
    </w:p>
    <w:p w14:paraId="4ED49ACB"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GS: Your general score.</w:t>
      </w:r>
    </w:p>
    <w:p w14:paraId="4D433F01"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Supervisor: Elliot Smith (555-555-5555)</w:t>
      </w:r>
    </w:p>
    <w:p w14:paraId="27D4DA5D"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Yes/No, you may/may not contact the supervisor.</w:t>
      </w:r>
    </w:p>
    <w:p w14:paraId="2BC9E2D3" w14:textId="77777777" w:rsidR="008938FE" w:rsidRDefault="00000000">
      <w:pPr>
        <w:pStyle w:val="ulli"/>
        <w:numPr>
          <w:ilvl w:val="0"/>
          <w:numId w:val="3"/>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If you're switching career fields, emphasize “transferable skills” that make sense in the new job (for instance, if you previously worked selling products door-to-door or in a retail environment, highlight your sales accomplishments if you're seeking a real estate agent job).</w:t>
      </w:r>
    </w:p>
    <w:p w14:paraId="7B0F859A" w14:textId="77777777" w:rsidR="008938FE" w:rsidRDefault="00000000">
      <w:pPr>
        <w:pStyle w:val="ulli"/>
        <w:numPr>
          <w:ilvl w:val="0"/>
          <w:numId w:val="3"/>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Unless you're applying to a job that requires extensive experience, limit your work history to the last ten years of your career.</w:t>
      </w:r>
    </w:p>
    <w:p w14:paraId="1D8553B1" w14:textId="77777777" w:rsidR="008938FE" w:rsidRDefault="00000000">
      <w:pPr>
        <w:pStyle w:val="ulli"/>
        <w:numPr>
          <w:ilvl w:val="0"/>
          <w:numId w:val="3"/>
        </w:numPr>
        <w:shd w:val="clear" w:color="auto" w:fill="FFFFFF"/>
        <w:spacing w:line="340" w:lineRule="atLeast"/>
        <w:ind w:left="460" w:hanging="210"/>
        <w:rPr>
          <w:rStyle w:val="span"/>
          <w:rFonts w:ascii="Roboto Condensed" w:eastAsia="Roboto Condensed" w:hAnsi="Roboto Condensed" w:cs="Roboto Condensed"/>
          <w:color w:val="000000"/>
        </w:rPr>
      </w:pPr>
      <w:r>
        <w:rPr>
          <w:rStyle w:val="span"/>
          <w:rFonts w:ascii="Roboto Condensed" w:eastAsia="Roboto Condensed" w:hAnsi="Roboto Condensed" w:cs="Roboto Condensed"/>
          <w:color w:val="000000"/>
        </w:rPr>
        <w:t xml:space="preserve">For more tips on writing the perfect work history section, visit our page </w:t>
      </w:r>
      <w:r>
        <w:rPr>
          <w:rStyle w:val="u"/>
          <w:rFonts w:ascii="Roboto Condensed" w:eastAsia="Roboto Condensed" w:hAnsi="Roboto Condensed" w:cs="Roboto Condensed"/>
          <w:color w:val="000000"/>
          <w:u w:val="single" w:color="000000"/>
        </w:rPr>
        <w:t>Resume Work History Writing Tips</w:t>
      </w:r>
      <w:r>
        <w:rPr>
          <w:rStyle w:val="span"/>
          <w:rFonts w:ascii="Roboto Condensed" w:eastAsia="Roboto Condensed" w:hAnsi="Roboto Condensed" w:cs="Roboto Condensed"/>
          <w:color w:val="000000"/>
        </w:rPr>
        <w:t>.</w:t>
      </w:r>
    </w:p>
    <w:p w14:paraId="1EE872C3" w14:textId="77777777" w:rsidR="008938FE" w:rsidRDefault="00000000">
      <w:pPr>
        <w:pStyle w:val="divdocumentdivsectiontitle"/>
        <w:shd w:val="clear" w:color="auto" w:fill="FFFFFF"/>
        <w:spacing w:before="140"/>
        <w:rPr>
          <w:caps/>
          <w:color w:val="231F20"/>
        </w:rPr>
      </w:pPr>
      <w:r>
        <w:rPr>
          <w:caps/>
          <w:color w:val="231F20"/>
        </w:rPr>
        <w:t>Skills</w:t>
      </w:r>
    </w:p>
    <w:tbl>
      <w:tblPr>
        <w:tblStyle w:val="divdocumenttable"/>
        <w:tblW w:w="0" w:type="auto"/>
        <w:shd w:val="clear" w:color="auto" w:fill="FFFFFF"/>
        <w:tblLayout w:type="fixed"/>
        <w:tblCellMar>
          <w:left w:w="0" w:type="dxa"/>
          <w:right w:w="0" w:type="dxa"/>
        </w:tblCellMar>
        <w:tblLook w:val="04A0" w:firstRow="1" w:lastRow="0" w:firstColumn="1" w:lastColumn="0" w:noHBand="0" w:noVBand="1"/>
      </w:tblPr>
      <w:tblGrid>
        <w:gridCol w:w="4880"/>
        <w:gridCol w:w="4880"/>
      </w:tblGrid>
      <w:tr w:rsidR="008938FE" w14:paraId="3A0FA447" w14:textId="77777777">
        <w:tc>
          <w:tcPr>
            <w:tcW w:w="4880" w:type="dxa"/>
            <w:shd w:val="clear" w:color="auto" w:fill="FFFFFF"/>
            <w:tcMar>
              <w:top w:w="5" w:type="dxa"/>
              <w:left w:w="5" w:type="dxa"/>
              <w:bottom w:w="5" w:type="dxa"/>
              <w:right w:w="5" w:type="dxa"/>
            </w:tcMar>
          </w:tcPr>
          <w:p w14:paraId="568764ED" w14:textId="77777777" w:rsidR="008938FE" w:rsidRDefault="00000000">
            <w:pPr>
              <w:pStyle w:val="ulli"/>
              <w:numPr>
                <w:ilvl w:val="0"/>
                <w:numId w:val="4"/>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Review the job posting and pick out key skills.</w:t>
            </w:r>
          </w:p>
          <w:p w14:paraId="2337B9E2" w14:textId="77777777" w:rsidR="008938FE" w:rsidRDefault="00000000">
            <w:pPr>
              <w:pStyle w:val="ulli"/>
              <w:numPr>
                <w:ilvl w:val="0"/>
                <w:numId w:val="4"/>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Feature skills of your own that match these key skills.</w:t>
            </w:r>
          </w:p>
          <w:p w14:paraId="2BE2C827" w14:textId="77777777" w:rsidR="008938FE" w:rsidRDefault="00000000">
            <w:pPr>
              <w:pStyle w:val="ulli"/>
              <w:numPr>
                <w:ilvl w:val="0"/>
                <w:numId w:val="4"/>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 xml:space="preserve">Your </w:t>
            </w:r>
            <w:r>
              <w:rPr>
                <w:rStyle w:val="u"/>
                <w:rFonts w:ascii="Roboto Condensed" w:eastAsia="Roboto Condensed" w:hAnsi="Roboto Condensed" w:cs="Roboto Condensed"/>
                <w:color w:val="000000"/>
                <w:u w:val="single" w:color="000000"/>
              </w:rPr>
              <w:t>resume format</w:t>
            </w:r>
            <w:r>
              <w:rPr>
                <w:rFonts w:ascii="Roboto Condensed" w:eastAsia="Roboto Condensed" w:hAnsi="Roboto Condensed" w:cs="Roboto Condensed"/>
                <w:color w:val="000000"/>
              </w:rPr>
              <w:t xml:space="preserve"> determines how large your skills section is — functional resumes will feature several skill categories, while other formats feature less.</w:t>
            </w:r>
          </w:p>
        </w:tc>
        <w:tc>
          <w:tcPr>
            <w:tcW w:w="4880" w:type="dxa"/>
            <w:tcBorders>
              <w:left w:val="single" w:sz="8" w:space="0" w:color="FFFFFF"/>
            </w:tcBorders>
            <w:shd w:val="clear" w:color="auto" w:fill="FFFFFF"/>
            <w:tcMar>
              <w:top w:w="5" w:type="dxa"/>
              <w:left w:w="10" w:type="dxa"/>
              <w:bottom w:w="5" w:type="dxa"/>
              <w:right w:w="5" w:type="dxa"/>
            </w:tcMar>
          </w:tcPr>
          <w:p w14:paraId="36254AB9" w14:textId="77777777" w:rsidR="008938FE" w:rsidRDefault="00000000">
            <w:pPr>
              <w:pStyle w:val="ulli"/>
              <w:numPr>
                <w:ilvl w:val="0"/>
                <w:numId w:val="5"/>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Feature skills that are valuable in your profession.</w:t>
            </w:r>
          </w:p>
          <w:p w14:paraId="4FB06AC8" w14:textId="77777777" w:rsidR="008938FE" w:rsidRDefault="00000000">
            <w:pPr>
              <w:pStyle w:val="ulli"/>
              <w:numPr>
                <w:ilvl w:val="0"/>
                <w:numId w:val="5"/>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Present a combination of hard skills (skills that you train on) and soft skills (intangible skills).</w:t>
            </w:r>
          </w:p>
          <w:p w14:paraId="3DFD50C0" w14:textId="77777777" w:rsidR="008938FE" w:rsidRDefault="00000000">
            <w:pPr>
              <w:pStyle w:val="ulli"/>
              <w:numPr>
                <w:ilvl w:val="0"/>
                <w:numId w:val="5"/>
              </w:numPr>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 xml:space="preserve">For recommendations on top skills and how to use them in your resume, visit our </w:t>
            </w:r>
            <w:r>
              <w:rPr>
                <w:rStyle w:val="u"/>
                <w:rFonts w:ascii="Roboto Condensed" w:eastAsia="Roboto Condensed" w:hAnsi="Roboto Condensed" w:cs="Roboto Condensed"/>
                <w:color w:val="000000"/>
                <w:u w:val="single" w:color="000000"/>
              </w:rPr>
              <w:t>Best Skills page</w:t>
            </w:r>
            <w:r>
              <w:rPr>
                <w:rFonts w:ascii="Roboto Condensed" w:eastAsia="Roboto Condensed" w:hAnsi="Roboto Condensed" w:cs="Roboto Condensed"/>
                <w:color w:val="000000"/>
              </w:rPr>
              <w:t>.</w:t>
            </w:r>
          </w:p>
        </w:tc>
      </w:tr>
    </w:tbl>
    <w:p w14:paraId="051DF90F" w14:textId="77777777" w:rsidR="008938FE" w:rsidRDefault="00000000">
      <w:pPr>
        <w:pStyle w:val="divdocumentdivsectiontitle"/>
        <w:shd w:val="clear" w:color="auto" w:fill="FFFFFF"/>
        <w:spacing w:before="140"/>
        <w:rPr>
          <w:caps/>
          <w:color w:val="231F20"/>
        </w:rPr>
      </w:pPr>
      <w:r>
        <w:rPr>
          <w:caps/>
          <w:color w:val="231F20"/>
        </w:rPr>
        <w:t>Education</w:t>
      </w:r>
    </w:p>
    <w:p w14:paraId="69E86FF1" w14:textId="77777777" w:rsidR="008938FE" w:rsidRDefault="00000000">
      <w:pPr>
        <w:pStyle w:val="divdocumentsinglecolumn"/>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Degree Obtained - Field of Study</w:t>
      </w:r>
      <w:r>
        <w:rPr>
          <w:rStyle w:val="singlecolumnspanpaddedlinenth-child1"/>
          <w:rFonts w:ascii="Roboto Condensed" w:eastAsia="Roboto Condensed" w:hAnsi="Roboto Condensed" w:cs="Roboto Condensed"/>
          <w:color w:val="000000"/>
        </w:rPr>
        <w:t xml:space="preserve"> </w:t>
      </w:r>
    </w:p>
    <w:p w14:paraId="151B52EF" w14:textId="77777777" w:rsidR="008938FE" w:rsidRDefault="00000000">
      <w:pPr>
        <w:pStyle w:val="spanpaddedline"/>
        <w:shd w:val="clear" w:color="auto" w:fill="FFFFFF"/>
        <w:spacing w:line="340" w:lineRule="atLeast"/>
        <w:rPr>
          <w:rFonts w:ascii="Roboto Condensed" w:eastAsia="Roboto Condensed" w:hAnsi="Roboto Condensed" w:cs="Roboto Condensed"/>
          <w:color w:val="000000"/>
        </w:rPr>
      </w:pPr>
      <w:r>
        <w:rPr>
          <w:rStyle w:val="span"/>
          <w:rFonts w:ascii="Roboto Condensed" w:eastAsia="Roboto Condensed" w:hAnsi="Roboto Condensed" w:cs="Roboto Condensed"/>
          <w:color w:val="000000"/>
        </w:rPr>
        <w:t>School Name // City And State Where The School Is Located</w:t>
      </w:r>
      <w:r>
        <w:rPr>
          <w:rFonts w:ascii="Roboto Condensed" w:eastAsia="Roboto Condensed" w:hAnsi="Roboto Condensed" w:cs="Roboto Condensed"/>
          <w:color w:val="000000"/>
        </w:rPr>
        <w:t xml:space="preserve"> </w:t>
      </w:r>
    </w:p>
    <w:p w14:paraId="54496142"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trong1"/>
          <w:rFonts w:ascii="Roboto Condensed" w:eastAsia="Roboto Condensed" w:hAnsi="Roboto Condensed" w:cs="Roboto Condensed"/>
          <w:b/>
          <w:bCs/>
          <w:color w:val="000000"/>
        </w:rPr>
        <w:t>Certification or Additional Training:</w:t>
      </w:r>
      <w:r>
        <w:rPr>
          <w:rStyle w:val="span"/>
          <w:rFonts w:ascii="Roboto Condensed" w:eastAsia="Roboto Condensed" w:hAnsi="Roboto Condensed" w:cs="Roboto Condensed"/>
          <w:color w:val="000000"/>
        </w:rPr>
        <w:t xml:space="preserve"> Field of Study</w:t>
      </w:r>
    </w:p>
    <w:p w14:paraId="1E24F0ED" w14:textId="77777777" w:rsidR="008938FE" w:rsidRDefault="00000000">
      <w:pPr>
        <w:pStyle w:val="p"/>
        <w:shd w:val="clear" w:color="auto" w:fill="FFFFFF"/>
        <w:spacing w:line="340" w:lineRule="atLeast"/>
        <w:rPr>
          <w:rStyle w:val="span"/>
          <w:rFonts w:ascii="Roboto Condensed" w:eastAsia="Roboto Condensed" w:hAnsi="Roboto Condensed" w:cs="Roboto Condensed"/>
          <w:color w:val="000000"/>
        </w:rPr>
      </w:pPr>
      <w:r>
        <w:rPr>
          <w:rStyle w:val="Strong1"/>
          <w:rFonts w:ascii="Roboto Condensed" w:eastAsia="Roboto Condensed" w:hAnsi="Roboto Condensed" w:cs="Roboto Condensed"/>
          <w:b/>
          <w:bCs/>
          <w:color w:val="000000"/>
        </w:rPr>
        <w:t>School Name</w:t>
      </w:r>
      <w:r>
        <w:rPr>
          <w:rStyle w:val="span"/>
          <w:rFonts w:ascii="Roboto Condensed" w:eastAsia="Roboto Condensed" w:hAnsi="Roboto Condensed" w:cs="Roboto Condensed"/>
          <w:color w:val="000000"/>
        </w:rPr>
        <w:t xml:space="preserve"> – City and state where the school is located</w:t>
      </w:r>
    </w:p>
    <w:p w14:paraId="0A3B86AC" w14:textId="77777777" w:rsidR="008938FE" w:rsidRDefault="00000000">
      <w:pPr>
        <w:pStyle w:val="divdocumentdivsectiontitle"/>
        <w:shd w:val="clear" w:color="auto" w:fill="FFFFFF"/>
        <w:spacing w:before="140"/>
        <w:rPr>
          <w:caps/>
          <w:color w:val="231F20"/>
        </w:rPr>
      </w:pPr>
      <w:r>
        <w:rPr>
          <w:caps/>
          <w:color w:val="231F20"/>
        </w:rPr>
        <w:t>Certifications</w:t>
      </w:r>
    </w:p>
    <w:p w14:paraId="28AA2E68" w14:textId="77777777" w:rsidR="008938FE" w:rsidRDefault="00000000">
      <w:pPr>
        <w:pStyle w:val="ulli"/>
        <w:numPr>
          <w:ilvl w:val="0"/>
          <w:numId w:val="6"/>
        </w:numPr>
        <w:shd w:val="clear" w:color="auto" w:fill="FFFFFF"/>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t>You can add this optional section to share any certifications that have helped you grow your knowledge and advance your career.</w:t>
      </w:r>
    </w:p>
    <w:p w14:paraId="23C30EEB" w14:textId="77777777" w:rsidR="008938FE" w:rsidRDefault="00000000">
      <w:pPr>
        <w:pStyle w:val="divdocumentdivsectiontitle"/>
        <w:shd w:val="clear" w:color="auto" w:fill="FFFFFF"/>
        <w:spacing w:before="140"/>
        <w:rPr>
          <w:caps/>
          <w:color w:val="231F20"/>
        </w:rPr>
      </w:pPr>
      <w:r>
        <w:rPr>
          <w:caps/>
          <w:color w:val="231F20"/>
        </w:rPr>
        <w:t>Professional Affiliations</w:t>
      </w:r>
    </w:p>
    <w:p w14:paraId="0D201D9F" w14:textId="77777777" w:rsidR="008938FE" w:rsidRDefault="00000000">
      <w:pPr>
        <w:pStyle w:val="ulli"/>
        <w:numPr>
          <w:ilvl w:val="0"/>
          <w:numId w:val="7"/>
        </w:numPr>
        <w:shd w:val="clear" w:color="auto" w:fill="FFFFFF"/>
        <w:spacing w:line="340" w:lineRule="atLeast"/>
        <w:ind w:left="460" w:hanging="210"/>
        <w:rPr>
          <w:rFonts w:ascii="Roboto Condensed" w:eastAsia="Roboto Condensed" w:hAnsi="Roboto Condensed" w:cs="Roboto Condensed"/>
          <w:color w:val="000000"/>
        </w:rPr>
      </w:pPr>
      <w:r>
        <w:rPr>
          <w:rFonts w:ascii="Roboto Condensed" w:eastAsia="Roboto Condensed" w:hAnsi="Roboto Condensed" w:cs="Roboto Condensed"/>
          <w:color w:val="000000"/>
        </w:rPr>
        <w:lastRenderedPageBreak/>
        <w:t>Add this optional section if you're a member of a professional organization. Mention the name of the organization and if you held any leadership position.</w:t>
      </w:r>
    </w:p>
    <w:sectPr w:rsidR="008938FE">
      <w:headerReference w:type="even" r:id="rId18"/>
      <w:headerReference w:type="default" r:id="rId19"/>
      <w:footerReference w:type="even" r:id="rId20"/>
      <w:footerReference w:type="default" r:id="rId21"/>
      <w:headerReference w:type="first" r:id="rId22"/>
      <w:footerReference w:type="first" r:id="rId23"/>
      <w:pgSz w:w="12240" w:h="15840"/>
      <w:pgMar w:top="740" w:right="1240" w:bottom="740" w:left="12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9354C" w14:textId="77777777" w:rsidR="00B50CDF" w:rsidRDefault="00B50CDF">
      <w:pPr>
        <w:spacing w:line="240" w:lineRule="auto"/>
      </w:pPr>
      <w:r>
        <w:separator/>
      </w:r>
    </w:p>
  </w:endnote>
  <w:endnote w:type="continuationSeparator" w:id="0">
    <w:p w14:paraId="68B06ABA" w14:textId="77777777" w:rsidR="00B50CDF" w:rsidRDefault="00B50C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83F4FD8-2DF9-784C-A183-2937496B9353}"/>
  </w:font>
  <w:font w:name="Times New Roman">
    <w:panose1 w:val="02020603050405020304"/>
    <w:charset w:val="00"/>
    <w:family w:val="roman"/>
    <w:pitch w:val="variable"/>
    <w:sig w:usb0="E0007EFF" w:usb1="C000785B" w:usb2="00000009" w:usb3="00000000" w:csb0="000001FF" w:csb1="00000000"/>
    <w:embedRegular r:id="rId2" w:fontKey="{BAA9C77E-4F01-934B-A587-25AB05DD82A9}"/>
    <w:embedBold r:id="rId3" w:fontKey="{DB7F1EF7-FAD7-5C43-A9B3-5A370CF5418A}"/>
    <w:embedItalic r:id="rId4" w:fontKey="{0B963A2D-BBC0-4349-A7C9-F13A1A196BE2}"/>
    <w:embedBoldItalic r:id="rId5" w:fontKey="{5FAA6C68-A6F9-4F41-99A1-9B6DAB3C6AD3}"/>
  </w:font>
  <w:font w:name="Courier New">
    <w:panose1 w:val="02070309020205020404"/>
    <w:charset w:val="00"/>
    <w:family w:val="modern"/>
    <w:pitch w:val="fixed"/>
    <w:sig w:usb0="E0002AFF" w:usb1="C0007843" w:usb2="00000009" w:usb3="00000000" w:csb0="000001FF" w:csb1="00000000"/>
    <w:embedRegular r:id="rId6" w:fontKey="{10DA4387-1928-C14F-A1E2-3719F2ED3426}"/>
  </w:font>
  <w:font w:name="Wingdings">
    <w:panose1 w:val="05000000000000000000"/>
    <w:charset w:val="4D"/>
    <w:family w:val="decorative"/>
    <w:pitch w:val="variable"/>
    <w:sig w:usb0="00000003" w:usb1="00000000" w:usb2="00000000" w:usb3="00000000" w:csb0="80000001" w:csb1="00000000"/>
    <w:embedRegular r:id="rId7" w:fontKey="{F2361F3E-86EC-9C47-BB3E-4640B7C4F2F5}"/>
  </w:font>
  <w:font w:name="SimSun">
    <w:altName w:val="宋体"/>
    <w:panose1 w:val="02010600030101010101"/>
    <w:charset w:val="86"/>
    <w:family w:val="auto"/>
    <w:pitch w:val="variable"/>
    <w:sig w:usb0="00000203" w:usb1="288F0000" w:usb2="00000016" w:usb3="00000000" w:csb0="00040001" w:csb1="00000000"/>
  </w:font>
  <w:font w:name="Roboto">
    <w:panose1 w:val="020B0604020202020204"/>
    <w:charset w:val="00"/>
    <w:family w:val="auto"/>
    <w:pitch w:val="variable"/>
    <w:sig w:usb0="E0000AFF" w:usb1="5000217F" w:usb2="00000021" w:usb3="00000000" w:csb0="0000019F" w:csb1="00000000"/>
    <w:embedRegular r:id="rId8" w:fontKey="{5147FCD2-E94D-CE4D-9F22-110CA319B693}"/>
  </w:font>
  <w:font w:name="Roboto Condensed">
    <w:panose1 w:val="020B0604020202020204"/>
    <w:charset w:val="00"/>
    <w:family w:val="auto"/>
    <w:pitch w:val="variable"/>
    <w:sig w:usb0="E0000AFF" w:usb1="5000217F" w:usb2="00000021" w:usb3="00000000" w:csb0="0000019F" w:csb1="00000000"/>
    <w:embedRegular r:id="rId9" w:fontKey="{37C15183-1A27-204F-AFF3-CE22B413CC8B}"/>
    <w:embedBold r:id="rId10" w:fontKey="{BAE07206-ADA7-D047-B77D-44062CC5EA66}"/>
  </w:font>
  <w:font w:name="Arial">
    <w:panose1 w:val="020B0604020202020204"/>
    <w:charset w:val="00"/>
    <w:family w:val="swiss"/>
    <w:pitch w:val="variable"/>
    <w:sig w:usb0="E0002AFF" w:usb1="C0007843" w:usb2="00000009" w:usb3="00000000" w:csb0="000001FF" w:csb1="00000000"/>
    <w:embedRegular r:id="rId11" w:fontKey="{3E2F7734-949A-EF45-92CB-4AC6A4CDA923}"/>
  </w:font>
  <w:font w:name="Calibri">
    <w:panose1 w:val="020F0502020204030204"/>
    <w:charset w:val="00"/>
    <w:family w:val="swiss"/>
    <w:pitch w:val="variable"/>
    <w:sig w:usb0="E0002AFF" w:usb1="C000247B" w:usb2="00000009" w:usb3="00000000" w:csb0="000001FF" w:csb1="00000000"/>
    <w:embedRegular r:id="rId12" w:fontKey="{F78DBEFA-FD48-6348-91BA-C0DC9C3A6D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DECC" w14:textId="77777777" w:rsidR="00913715" w:rsidRDefault="00913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E694" w14:textId="77777777" w:rsidR="00913715" w:rsidRDefault="009137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3D74" w14:textId="77777777" w:rsidR="00913715" w:rsidRDefault="00913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41495" w14:textId="77777777" w:rsidR="00B50CDF" w:rsidRDefault="00B50CDF">
      <w:pPr>
        <w:spacing w:line="240" w:lineRule="auto"/>
      </w:pPr>
      <w:r>
        <w:separator/>
      </w:r>
    </w:p>
  </w:footnote>
  <w:footnote w:type="continuationSeparator" w:id="0">
    <w:p w14:paraId="1DC65A80" w14:textId="77777777" w:rsidR="00B50CDF" w:rsidRDefault="00B50C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FD6A" w14:textId="77777777" w:rsidR="00913715" w:rsidRDefault="00913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1A18" w14:textId="77777777" w:rsidR="00913715" w:rsidRDefault="00913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587E" w14:textId="77777777" w:rsidR="00913715" w:rsidRDefault="00913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367877401">
    <w:abstractNumId w:val="0"/>
  </w:num>
  <w:num w:numId="2" w16cid:durableId="1056974988">
    <w:abstractNumId w:val="1"/>
  </w:num>
  <w:num w:numId="3" w16cid:durableId="1034883397">
    <w:abstractNumId w:val="2"/>
  </w:num>
  <w:num w:numId="4" w16cid:durableId="1919749198">
    <w:abstractNumId w:val="3"/>
  </w:num>
  <w:num w:numId="5" w16cid:durableId="897325219">
    <w:abstractNumId w:val="4"/>
  </w:num>
  <w:num w:numId="6" w16cid:durableId="162165090">
    <w:abstractNumId w:val="5"/>
  </w:num>
  <w:num w:numId="7" w16cid:durableId="11706321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BE"/>
    <w:rsid w:val="00026EB9"/>
    <w:rsid w:val="008938FE"/>
    <w:rsid w:val="00913715"/>
    <w:rsid w:val="00B50CDF"/>
    <w:rsid w:val="00E830BE"/>
    <w:rsid w:val="00EC04EA"/>
    <w:rsid w:val="64AF2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12F1125"/>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pPr>
      <w:shd w:val="clear" w:color="auto" w:fill="FFFFFF"/>
      <w:spacing w:line="340" w:lineRule="atLeast"/>
    </w:pPr>
    <w:rPr>
      <w:rFonts w:ascii="Roboto" w:eastAsia="Roboto" w:hAnsi="Roboto" w:cs="Roboto"/>
      <w:color w:val="000000"/>
      <w:shd w:val="clear" w:color="auto" w:fill="FFFFFF"/>
    </w:rPr>
  </w:style>
  <w:style w:type="paragraph" w:customStyle="1" w:styleId="divdocumentdivsection">
    <w:name w:val="div_document_div_section"/>
    <w:basedOn w:val="Normal"/>
    <w:qFormat/>
    <w:rPr>
      <w:rFonts w:ascii="Roboto Condensed" w:eastAsia="Roboto Condensed" w:hAnsi="Roboto Condensed" w:cs="Roboto Condensed"/>
    </w:rPr>
  </w:style>
  <w:style w:type="paragraph" w:customStyle="1" w:styleId="divdocumentdivparagraph">
    <w:name w:val="div_document_div_paragraph"/>
    <w:basedOn w:val="Normal"/>
  </w:style>
  <w:style w:type="paragraph" w:customStyle="1" w:styleId="divname">
    <w:name w:val="div_name"/>
    <w:basedOn w:val="div"/>
    <w:pPr>
      <w:pBdr>
        <w:top w:val="none" w:sz="0" w:space="7" w:color="auto"/>
      </w:pBdr>
      <w:spacing w:line="860" w:lineRule="atLeast"/>
      <w:jc w:val="center"/>
    </w:pPr>
    <w:rPr>
      <w:rFonts w:ascii="Roboto" w:eastAsia="Roboto" w:hAnsi="Roboto" w:cs="Roboto"/>
      <w:caps/>
      <w:color w:val="663399"/>
      <w:sz w:val="60"/>
      <w:szCs w:val="60"/>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address">
    <w:name w:val="div_address"/>
    <w:basedOn w:val="div"/>
    <w:pPr>
      <w:spacing w:line="340" w:lineRule="atLeast"/>
      <w:jc w:val="center"/>
    </w:pPr>
    <w:rPr>
      <w:rFonts w:ascii="Roboto Condensed" w:eastAsia="Roboto Condensed" w:hAnsi="Roboto Condensed" w:cs="Roboto Condensed"/>
      <w:caps/>
    </w:rPr>
  </w:style>
  <w:style w:type="character" w:customStyle="1" w:styleId="documentzipsuffix">
    <w:name w:val="document_zipsuffix"/>
    <w:basedOn w:val="DefaultParagraphFont"/>
  </w:style>
  <w:style w:type="character" w:customStyle="1" w:styleId="documentzipprefix">
    <w:name w:val="document_zipprefix"/>
    <w:basedOn w:val="DefaultParagraphFont"/>
    <w:qFormat/>
    <w:rPr>
      <w:vanish/>
    </w:rPr>
  </w:style>
  <w:style w:type="paragraph" w:customStyle="1" w:styleId="divheading">
    <w:name w:val="div_heading"/>
    <w:basedOn w:val="div"/>
    <w:qFormat/>
    <w:rPr>
      <w:caps/>
      <w:color w:val="231F20"/>
    </w:rPr>
  </w:style>
  <w:style w:type="paragraph" w:customStyle="1" w:styleId="divdocumentdivsectiontitle">
    <w:name w:val="div_document_div_sectiontitle"/>
    <w:basedOn w:val="Normal"/>
    <w:pPr>
      <w:spacing w:line="430" w:lineRule="atLeast"/>
    </w:pPr>
    <w:rPr>
      <w:rFonts w:ascii="Roboto Condensed" w:eastAsia="Roboto Condensed" w:hAnsi="Roboto Condensed" w:cs="Roboto Condensed"/>
      <w:b/>
      <w:bCs/>
      <w:sz w:val="28"/>
      <w:szCs w:val="28"/>
    </w:rPr>
  </w:style>
  <w:style w:type="paragraph" w:customStyle="1" w:styleId="divdocumentsinglecolumn">
    <w:name w:val="div_document_singlecolumn"/>
    <w:basedOn w:val="Normal"/>
    <w:qFormat/>
  </w:style>
  <w:style w:type="paragraph" w:customStyle="1" w:styleId="p">
    <w:name w:val="p"/>
    <w:basedOn w:val="Normal"/>
    <w:qFormat/>
    <w:rPr>
      <w:lang w:eastAsia="zh-CN"/>
    </w:rPr>
  </w:style>
  <w:style w:type="character" w:customStyle="1" w:styleId="u">
    <w:name w:val="u"/>
    <w:basedOn w:val="DefaultParagraphFont"/>
    <w:qFormat/>
    <w:rPr>
      <w:sz w:val="24"/>
      <w:szCs w:val="24"/>
      <w:vertAlign w:val="baseline"/>
    </w:rPr>
  </w:style>
  <w:style w:type="paragraph" w:customStyle="1" w:styleId="divdocumentsectionsmryWrap">
    <w:name w:val="div_document_section_smryWrap"/>
    <w:basedOn w:val="Normal"/>
    <w:qFormat/>
  </w:style>
  <w:style w:type="character" w:customStyle="1" w:styleId="divCharacter">
    <w:name w:val="div Character"/>
    <w:basedOn w:val="DefaultParagraphFont"/>
    <w:rPr>
      <w:sz w:val="24"/>
      <w:szCs w:val="24"/>
      <w:vertAlign w:val="baseline"/>
    </w:rPr>
  </w:style>
  <w:style w:type="paragraph" w:customStyle="1" w:styleId="divdocumentsmryWrapparagraphsummtop">
    <w:name w:val="div_document_smryWrap_paragraph_summtop"/>
    <w:basedOn w:val="Normal"/>
    <w:qFormat/>
    <w:pPr>
      <w:pBdr>
        <w:top w:val="dotted" w:sz="16" w:space="0" w:color="663399"/>
      </w:pBdr>
    </w:pPr>
  </w:style>
  <w:style w:type="character" w:customStyle="1" w:styleId="divdocumentsmryWrapparagraphsummtopCharacter">
    <w:name w:val="div_document_smryWrap_paragraph_summtop Character"/>
    <w:basedOn w:val="DefaultParagraphFont"/>
  </w:style>
  <w:style w:type="character" w:customStyle="1" w:styleId="Strong1">
    <w:name w:val="Strong1"/>
    <w:basedOn w:val="DefaultParagraphFont"/>
    <w:qFormat/>
    <w:rPr>
      <w:sz w:val="24"/>
      <w:szCs w:val="24"/>
      <w:vertAlign w:val="baseline"/>
    </w:rPr>
  </w:style>
  <w:style w:type="paragraph" w:customStyle="1" w:styleId="divdocumentsmryWrapparagraphsummbottom">
    <w:name w:val="div_document_smryWrap_paragraph_summbottom"/>
    <w:basedOn w:val="Normal"/>
    <w:qFormat/>
    <w:pPr>
      <w:pBdr>
        <w:bottom w:val="dotted" w:sz="16" w:space="0" w:color="663399"/>
      </w:pBdr>
    </w:pPr>
  </w:style>
  <w:style w:type="character" w:customStyle="1" w:styleId="divdocumentsmryWrapparagraphsummbottomCharacter">
    <w:name w:val="div_document_smryWrap_paragraph_summbottom Character"/>
    <w:basedOn w:val="DefaultParagraphFont"/>
  </w:style>
  <w:style w:type="character" w:customStyle="1" w:styleId="singlecolumnspanpaddedlinenth-child1">
    <w:name w:val="singlecolumn_span_paddedline_nth-child(1)"/>
    <w:basedOn w:val="DefaultParagraphFont"/>
  </w:style>
  <w:style w:type="paragraph" w:customStyle="1" w:styleId="spanpaddedline">
    <w:name w:val="span_paddedline"/>
    <w:basedOn w:val="spanParagraph"/>
    <w:qFormat/>
  </w:style>
  <w:style w:type="paragraph" w:customStyle="1" w:styleId="spanParagraph">
    <w:name w:val="span Paragraph"/>
    <w:basedOn w:val="Normal"/>
    <w:qFormat/>
  </w:style>
  <w:style w:type="paragraph" w:customStyle="1" w:styleId="ulli">
    <w:name w:val="ul_li"/>
    <w:basedOn w:val="Normal"/>
    <w:qFormat/>
  </w:style>
  <w:style w:type="table" w:customStyle="1" w:styleId="divdocumenttable">
    <w:name w:val="div_document_table"/>
    <w:basedOn w:val="TableNormal"/>
    <w:qFormat/>
    <w:tblPr/>
  </w:style>
  <w:style w:type="paragraph" w:styleId="Header">
    <w:name w:val="header"/>
    <w:basedOn w:val="Normal"/>
    <w:link w:val="HeaderChar"/>
    <w:uiPriority w:val="99"/>
    <w:unhideWhenUsed/>
    <w:rsid w:val="00913715"/>
    <w:pPr>
      <w:tabs>
        <w:tab w:val="center" w:pos="4680"/>
        <w:tab w:val="right" w:pos="9360"/>
      </w:tabs>
      <w:spacing w:line="240" w:lineRule="auto"/>
    </w:pPr>
  </w:style>
  <w:style w:type="character" w:customStyle="1" w:styleId="HeaderChar">
    <w:name w:val="Header Char"/>
    <w:basedOn w:val="DefaultParagraphFont"/>
    <w:link w:val="Header"/>
    <w:uiPriority w:val="99"/>
    <w:rsid w:val="00913715"/>
    <w:rPr>
      <w:rFonts w:eastAsia="Times New Roman"/>
      <w:sz w:val="24"/>
      <w:szCs w:val="24"/>
    </w:rPr>
  </w:style>
  <w:style w:type="paragraph" w:styleId="Footer">
    <w:name w:val="footer"/>
    <w:basedOn w:val="Normal"/>
    <w:link w:val="FooterChar"/>
    <w:uiPriority w:val="99"/>
    <w:unhideWhenUsed/>
    <w:rsid w:val="00913715"/>
    <w:pPr>
      <w:tabs>
        <w:tab w:val="center" w:pos="4680"/>
        <w:tab w:val="right" w:pos="9360"/>
      </w:tabs>
      <w:spacing w:line="240" w:lineRule="auto"/>
    </w:pPr>
  </w:style>
  <w:style w:type="character" w:customStyle="1" w:styleId="FooterChar">
    <w:name w:val="Footer Char"/>
    <w:basedOn w:val="DefaultParagraphFont"/>
    <w:link w:val="Footer"/>
    <w:uiPriority w:val="99"/>
    <w:rsid w:val="0091371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federal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federal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federal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federa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federa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1058</Words>
  <Characters>6035</Characters>
  <Application>Microsoft Office Word</Application>
  <DocSecurity>0</DocSecurity>
  <Lines>50</Lines>
  <Paragraphs>14</Paragraphs>
  <ScaleCrop>false</ScaleCrop>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Chloe Davis</dc:title>
  <dc:creator>Marla Figueroa</dc:creator>
  <cp:lastModifiedBy>Norka Polanco</cp:lastModifiedBy>
  <cp:revision>3</cp:revision>
  <dcterms:created xsi:type="dcterms:W3CDTF">2022-08-24T17:22:00Z</dcterms:created>
  <dcterms:modified xsi:type="dcterms:W3CDTF">2025-06-25T14:18:00Z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72e00678-bca3-477d-b203-5a3f924d77c4</vt:lpwstr>
  </property>
  <property fmtid="{D5CDD505-2E9C-101B-9397-08002B2CF9AE}" pid="3" name="x1ye=0">
    <vt:lpwstr>+EIAAB+LCAAAAAAABAAUmrWWg1AURT+IArcSd4Jbh3tw/frJtEmKF7j3nL1ZsBjJciwPUQhKwSjJijDEYZQgMhwv0iSJ3dfeYI+Fi4HslgNKfnTCNeIjbXEj5nXKdgAN6hQX8BHCep8lrRlyTlg7mjcjJZXm8HTj2wEk/0Jwfn16V8U2nBd9d6a6om+Z5ZlpgVxs0W6p8oTlWm087DJFd+R93uLN+yx2lLBo7CMPeAbDPV+SkP1xYICqA4Q4MRn</vt:lpwstr>
  </property>
  <property fmtid="{D5CDD505-2E9C-101B-9397-08002B2CF9AE}" pid="4" name="x1ye=1">
    <vt:lpwstr>sZ5a3jW6cmj7CT65n/YL+TqtGxbLc6PdmlhxIm8wNSxpJ4oT09m+bb3dzK3zHjixvxVDvZR8Fd4mMTo61HHMwe6h9lHN6KGEle1VPjWt7KA52yaP0uPzA6SH5k54x7OZZFED64bi48ZlJ4JrmxpKKV/iw1S0OTUtsMFah4G0Bn/Vlo4anYwicZ2V5hTiZHC9bFDquo6ZUurbtmF7c6Bt4Y5riWA4QQiABRF8EoWC9vVc0kqb2zQ56QndQOOMcai</vt:lpwstr>
  </property>
  <property fmtid="{D5CDD505-2E9C-101B-9397-08002B2CF9AE}" pid="5" name="x1ye=10">
    <vt:lpwstr>yaJIlK7Hv+ZdYIbNo5Wgoa7wqc5ZsA3vXvCP2YZCIEPGU4xwLJ62mexjyor9LGkJAMnlqR5t6pK7N9oblsE0eg2yM9wjtPm8/UZSAp9fINnNqcDa4UBpqo04C6sTpcp0zahpRIaOwosC8musTYqbwtTkvdjEfyfWwPfzNNbsHBs3r7UcJhcL6KO3kn3Y/2zqpzYWvPUVUyxQ+K26AvtU57DXxhSI8/V9K1RfQtAugTVijU+UDRcVkFEXwthx8iO</vt:lpwstr>
  </property>
  <property fmtid="{D5CDD505-2E9C-101B-9397-08002B2CF9AE}" pid="6" name="x1ye=11">
    <vt:lpwstr>gWYllq8oJ2tRftm/Z7HFVV+Vd7L8u5561GBwNNyiXxdgAvbx830z2dOLn9GvI11S7qbUC6b4+YCHTQZ/EZjJH7Ji4MWUqwFK2IiFZtgJpuihkN5FMTW+66CvrRNAuWi1RxEOh4ZRfo8pMqUJ0KgdyJ+z6vT0GxUPsIq/Zix42jth0dis2K4RtWJ+DbGqhhzThJLhiti/NKBDcxH1IdLr6i+m7tf358iojJgUuCSmF++21qc1DYqwPCY9wutk+qB</vt:lpwstr>
  </property>
  <property fmtid="{D5CDD505-2E9C-101B-9397-08002B2CF9AE}" pid="7" name="x1ye=12">
    <vt:lpwstr>lWBtsKcJR1FNJl+xopvVeB7FyYMUR7Vh91CpjoLJA/Bb8VXdwMQmvBDRT5fs04EmKma1UekbjUX3MHUPGY2EebpVPUNsqlfPvEnnT3gF/GAXAJm7pLLLmwnDktwgkOARIwoHZnPr9dxPn9o+b3pW0X7bN3AaHTQsupwbshv03/1c54pKkzHqMIGkZMHvwbVYlGvcdgYit/bxejxmr59nOPqh0O2Gnkatvn55T/GaRrfBWzJgudEl2L7sWwvS8Aa</vt:lpwstr>
  </property>
  <property fmtid="{D5CDD505-2E9C-101B-9397-08002B2CF9AE}" pid="8" name="x1ye=13">
    <vt:lpwstr>IMYIfgw2iqqRol1Zt2BmGR6r5ELaaj3uRvpyKMTMsow/0pebwXYI3SmcgglDII1s62Bayc0j4PdP3tG+t1o6ccPlZiY/nxdCyl1wxhzeeZ1T0W7a5SMdbL+mGBO0U/4WHiAB1BZxzKUrYHNy6kL9Wy5W6WY00khg6XQDjj2Lv0Goz7WANPmIZ1ntOnkpmPQbbAIh7yaKA4M1v3q70iaOiTJmAT+etI4xFoEmBswzns4T77NhrWDJrIp1ywDnBte</vt:lpwstr>
  </property>
  <property fmtid="{D5CDD505-2E9C-101B-9397-08002B2CF9AE}" pid="9" name="x1ye=14">
    <vt:lpwstr>EU3a9Uq5QJ8VpXP9p78ymbrhKFNv1VbeASU/3lm/G+UF+f6yresZ1+3OLeKxrHDwpGMpuWguTpu9IRgRlHg38MvTUyV75D1A2lGCm6judg+iwQmF4RY6ms1o/HQrm46v6NT033imP2EbNe0vcbVKrCKjwpwxbgrb8gP0mnYFphp+PT9nMUYL85Z2xUOOCoe4TY1JZA3ePNi1ZL3qfYUuafTkZBiAbziJSKjNeE9FgJNlPHi61dTLiqaSOBIt/9/</vt:lpwstr>
  </property>
  <property fmtid="{D5CDD505-2E9C-101B-9397-08002B2CF9AE}" pid="10" name="x1ye=15">
    <vt:lpwstr>KdDXPzTvWh97SdXkyJKtIF2JznXmyt6oJ7krISSzEleipV8NlZsBMXMq0msCMObyv69Uui7QyL5krHaxSeS7MPvmmwcBbIphOjfoA7uQyiUY8/DnK3gxITC5IjwOdR3cQ4RZ16by3EuftLQTTnfK6SjojytWY7xznfQOt/2NPueXRFd0trEDA55PouARz7gLtV/tuMEw0iifrHGr+rvw+JXDb5+egsZllz0TeErboikaQW72Ghw7awZnsEVc2w3</vt:lpwstr>
  </property>
  <property fmtid="{D5CDD505-2E9C-101B-9397-08002B2CF9AE}" pid="11" name="x1ye=16">
    <vt:lpwstr>xYJ+rRotV1LI9m7keH5l619oNzx0SgrIl9pfbbXWYYyIn60eG3Qlp+ouGE4rEOosuJzII/WhgxdVqy7NdKZdcYNKPvAbEdJYpeg0sbE4pAUqOBv6ak9LuV/xE9gV7gNl0pLIpETLpEhoIlHf9xIcFyF1QKh89svQ28c9zkUfH209+Cny3scR/E1ex0/V+T9KunA312MCQK18hfz1hcfVArJqGB6969WoHSCIj0KV65Yx7zHx0QL2fPSfmAD21qa</vt:lpwstr>
  </property>
  <property fmtid="{D5CDD505-2E9C-101B-9397-08002B2CF9AE}" pid="12" name="x1ye=17">
    <vt:lpwstr>TvcIu683FlSsaqcEJt/WImqcZBIKiWC7Xb86c06JvUf2WTBtqK8nuCziYPN4Z4+fNZOtiyU099q9rffUuzZ3SjwYNe2/Fe0rAjdEPsW0QgQT+unz1V+c+s2PXENVQg2rMWcq9iiTJbg+8JrOwbvhGwS8vAb7s6t6u37pTZR3QzCqIJ1hyu3gSnajTCrdeYpfKOoOf+Xe7DJFWpMcjyT04yXV/CcpHGkqTDqTz8ZANP7HqnrVcBj3inrtssD7+g9</vt:lpwstr>
  </property>
  <property fmtid="{D5CDD505-2E9C-101B-9397-08002B2CF9AE}" pid="13" name="x1ye=18">
    <vt:lpwstr>BH8wvTIvfsUJG72UOTwpl4Ur9SzvkfToBQW0K+AQbYY+NQEp5V8CQjQ3FHEbw0rvwDsOiMPpsgISDh2r49lMN29ycheSSaDkwD5Oq8ObvRHq1bs062QfZoSc3vipHeczKsl4xjI5J+P7PoBI5k4Mo+dljBLOwgcnimgX7O4InEip67nyqIl+takp+TPV9FsktrpU1a+6f2/Vs9zHkcX1ecOMySuqqlfo6J6uvQ5PYOq8tgExja0elaPZuZD3r5M</vt:lpwstr>
  </property>
  <property fmtid="{D5CDD505-2E9C-101B-9397-08002B2CF9AE}" pid="14" name="x1ye=19">
    <vt:lpwstr>MCiNi8MzK9BN+k9u3vkMODIEY+NhJ8cZRXdxS1AhcUTcEH0g3jNt3YHVUfuJ4ygt/FcFueGA4MqH1ub/P6CRxp7T/7TApvcKUfe9CDD9luuzNFp5MLUfXrvgRVLcz/HdufO92cTQIi6t3ZpCDytyQ6T52D0hMCNkCRnV+m2ybRR78nGd17hSDI0sO2cdvcDFz9H3sVyBOtOCq7vxdDPljaJ99UdCqHKypqnn1jRrBkpv8ubbZg/IuIjOEIWE8qh</vt:lpwstr>
  </property>
  <property fmtid="{D5CDD505-2E9C-101B-9397-08002B2CF9AE}" pid="15" name="x1ye=2">
    <vt:lpwstr>B5zmCkSktNP1sm+SREEW6rBPnYjA4oOuIy2f5LwMWgycp+zjSchpWMf0zGEKG8cV/DIr25TJHvm8yPx7MtmNa6wKoj/uaOKKwvU06j6WVnED/cxUzE6X9Xo4oqWX3z07iBIgp8T8noIOLM+S1W02ddJemgCodshmWfbUvfGJnrpX/NXTE67dwAASGVbrqMCZw+D1nbcsnjRigi8mUNfFiwpJNbZ9sYgXV9m6TwBJpmkEqNY44tC7ZtzihkwB1N9</vt:lpwstr>
  </property>
  <property fmtid="{D5CDD505-2E9C-101B-9397-08002B2CF9AE}" pid="16" name="x1ye=20">
    <vt:lpwstr>NWRNc/eFXOPRkxkjTbnL7lJfSgWLVtFODVMkAlyKo9PbUEb6gWZHOPeOlVDmzVCbZiTsKydLgGr9J5efpL0ZFE2+X4hhanELwxJhdvZLc9LsOtMF+agaqANEvSptnKaHUz2UENbe19YXIM52nVyZUYQOGpYz5pzVWfaIuY2SV9uNea+HbO3U7FMFC54LCrU9wPZChwTrWbaNakGr6sbL/Xqnd75fTkt89zxmXgr5UbDSr0RU+RqH7xfpzYyjgs3</vt:lpwstr>
  </property>
  <property fmtid="{D5CDD505-2E9C-101B-9397-08002B2CF9AE}" pid="17" name="x1ye=21">
    <vt:lpwstr>y4agihEsLwcb/SKg8zsVutnVQtDsqyT5AJ/xMU8eJPa6nI7xWicAdQie6ePwOGlGCg7/j0MJP0vUZYzjga9b8tLUej3RyPFsGG3GOiW+Jwt8CGr0eLGnqI2LYYk0pm+XKPVdq986UlLPysnPaFFPoRrEC+qz0sKvyZbcVy+ZyVL6KViVNQ06NFTw/6rO+Rl6WjpzeTmsBgXNnZygs8CeI7BQEWWU6V5MdU1nPg4x7j0tN2IU48Nvmn97YenrZPh</vt:lpwstr>
  </property>
  <property fmtid="{D5CDD505-2E9C-101B-9397-08002B2CF9AE}" pid="18" name="x1ye=22">
    <vt:lpwstr>X2wwneH8YRxSCiYJYb2FoMuReM5MqP7jHv2TWfjFihiOkBH0N4qKB1M9cELz5N1OyHTynDtAbU6u59aUyZpJ5sH8hbLkUsPde7qYePQ2058mc0y9/1IYuPvTM/LSHWyD+Y0DnfxW63bZm/289pbVZ6/c/DuV8+4sEGcjW6fpBQMiQ1p5Xks916g/EWh78ANRHJRCAZ3aMq94v+BLMH4Np1Of8Ys7KCRQ9kVLktCpwYrexAMr7bk4jw5TRyZcJlh</vt:lpwstr>
  </property>
  <property fmtid="{D5CDD505-2E9C-101B-9397-08002B2CF9AE}" pid="19" name="x1ye=23">
    <vt:lpwstr>dog4kiA6APgPATyfb0hQTUX34/FBGlPJNHXLfH1neAPunrtGUTK6OhiQHws18EBhkCrGdoS9hD8k/zu+AKAJBXnqzbEaA5TezycI75FJqDf/tNGEOdIsBsgONZRFwfn6UkMOFGEXNQfHaMlopBwgXCATSWQxrVp5cnR7jwjhNW3dv2BCmeo10pz4m+qHqoKIO7DpoZtE31JeJbEZkweK/ykTohre8u5HN8waj7yiU9XMfJkUsZc10sBaPcqcfrj</vt:lpwstr>
  </property>
  <property fmtid="{D5CDD505-2E9C-101B-9397-08002B2CF9AE}" pid="20" name="x1ye=24">
    <vt:lpwstr>HZWfZd+Ql077yaHTXaa1pf6aBmm0EuLj081/dsjPDo0SESLv3YOZ02lIW5KZiTnW2Irtv7+RXGpg24XPjvo20k58ogY1CMrZTfzsAh3Vgh9N1cz1Zz72Wo6AC+u7mQerzvzKz7XdfG8VO2O8U5vxMSBHYKSUrG2Bk5efVHLI33fiy+fDJJpuLZpdG+KUZxlGgOQmJU33SpCmbry2JNOturb02DBzOSKdiAnIeH4q370F64PLZmAWK83XBjAcsGq</vt:lpwstr>
  </property>
  <property fmtid="{D5CDD505-2E9C-101B-9397-08002B2CF9AE}" pid="21" name="x1ye=25">
    <vt:lpwstr>78tzNpZApNpEEF5HlG6QAMk+9+zpEgwDi7MZphA63/vWK1zQKrQKBhXWIdviSnaY3c27M+kUOkz6Bw91uMAi7FkB80GY1eBcJkt+Kg0sFhcFLfZOrkplQXIbFY3R/3xbEyIo9tqbwHKt+xsUHaRkwB7PQBTw3vVJ+i2ONbpQuFj8OeiMSWREhJMmwiVzDNeP4AdazNYkzK5hAtegqJy78nS9smoXpnstxLOEHtfIIXCb1ZJLWx6T5orKXfmR70u</vt:lpwstr>
  </property>
  <property fmtid="{D5CDD505-2E9C-101B-9397-08002B2CF9AE}" pid="22" name="x1ye=26">
    <vt:lpwstr>LUknIqHsqxw10XBcCmzYb8iXIP37BjadPSy/8oc0UbQp3dk+k30i1Phd5XxO/znnqbB+h14+2pnpMh8OgHq0rvgqyRnzX0BIn5y242UBZhW/AzSa/MC5CPTKkq2YAQ11IJon1RPtZoLOpsuVu+AiKS1Go0O0/lcWXVTFXnRQp7Y5kNa+RImC9ESE07Uy3+KaJ3EX4DArTON1pVtqIC2/sA7CkTEB6GmZ4sSDEJT3piAZ+42m9+JT5mICGybLe7J</vt:lpwstr>
  </property>
  <property fmtid="{D5CDD505-2E9C-101B-9397-08002B2CF9AE}" pid="23" name="x1ye=27">
    <vt:lpwstr>Jv5XmziSBu5LqGUKoffB9VCYgYKP7zM34MXUD1Jrdfw/HB9sNtUWXxnTSIYUPKswktWML6Xo0jNYBcq0LmviouMcF/uCcjD2eKgcMOvx8tQ3eJOX1qSt4CPaKOvu+7yWbFJNnFs8obsryWqIMk4JQJLceOP2udb2qNj+L1aXvaaQpDeNks95VvFw8Ti+xltUJP21/4yfd3hpOi+n0/1oQjzh+hKGCknjomdK62IGYt1CiZDL/vsvRrvHnj5zoja</vt:lpwstr>
  </property>
  <property fmtid="{D5CDD505-2E9C-101B-9397-08002B2CF9AE}" pid="24" name="x1ye=28">
    <vt:lpwstr>9QkkXICNndA/tqes/bDNMyciG/9h85xGES8WQ7NdCQrb5X63pSifvhgcBJc/8FeqVWRBf+R9BrMzT4GRPyYn/2KOtLQ5KQkOt37i3H7z/jKOU5BLAPnWCXCc7NATJcezJKWTgGttm9UTmnOHMAs2wFeL7Vnz/Fw36WPeVFm4I0HQ313UgYhQaXvwjdtuiA6qHFWplM/vC1cB0TEDgH6d1DLtUpG6VeB6qi8GnC21cXIW+JAuwvQnRGePvjGwRFZ</vt:lpwstr>
  </property>
  <property fmtid="{D5CDD505-2E9C-101B-9397-08002B2CF9AE}" pid="25" name="x1ye=29">
    <vt:lpwstr>UWBcCO0auAKU42dBZh0TLDfa8+TmHIudgIzIoi+si61awz28SlOKfyTUe81bTY6R4vWIcwyPoyZ0M5KkpuWBsW3MlHeN9A00uP8lQdOvOrME29GE9nwPQ8XDHr7biJ9lO3xz2K4tIZvC4n08afIulYsNRp0vEn9rhPnajl0vUMr21Ufg1rP4ljEi9h8zZofjRNUgYLt2gEhzMnqVClDiqzcpf+Fb2Q5rYmJjFUmd/iCv+Njmm2x3AEVIPJ0Tys6</vt:lpwstr>
  </property>
  <property fmtid="{D5CDD505-2E9C-101B-9397-08002B2CF9AE}" pid="26" name="x1ye=3">
    <vt:lpwstr>tZv6FU5jou2Pg1PdqQqe7TQVqKcXIiK7lVQ+b9/9QHZL3QAYzEqtk+WImpqSvAob5em8NcJvI8EYxjr+2uoL7Mft0gYZ92BujRotfkHeUjxKO344SNZ3BmVVqeP/Rb6bsVv0VAbna3DSXTSImBhwoY4g8MicijYdZh3QFynauGM1/h87brbMxQWsM/QINz8x9bb4rjTyY2e/V2R9/AOZms3b9HGeXreTnKsDhnMJ0vRdui5VeuaGxvt+EMVjW8Z</vt:lpwstr>
  </property>
  <property fmtid="{D5CDD505-2E9C-101B-9397-08002B2CF9AE}" pid="27" name="x1ye=30">
    <vt:lpwstr>cbfNFMIC2zngS+amG1wQ5m7PwNN6p3YwJKJNOXOGHTL7bfuBjou2L+xf86os8exRwAbn+RmoKW3nN/vf1jQ+0GN0kk70hJZOeMCEFO3gKkoeVDx/Pr7+nm/drrpRbRwZxs1y/RXtuVc+ySCbLageJ+I+ArOwW+NbTsmS+TxcOrGQlPNkXIqyFQjL7WCHB0XEP5J9ZOkrHBX4N+2yT7/i9J9ZtGCwGagGIR1+/gdP1UMpqoWD/9arLcnOa8yuHVp</vt:lpwstr>
  </property>
  <property fmtid="{D5CDD505-2E9C-101B-9397-08002B2CF9AE}" pid="28" name="x1ye=31">
    <vt:lpwstr>xg5ehguPqkdL03lAdU2nElsE8BD35toIqKlO8pkrK38MeLTlW+EBEbm833ZHdDXlNrp97fdc5TsXzXAp5w1dDSFohX7rHh+Mm/wqvWkxSvKiKNkQLiyrAcNOIyWsTNVf5/tR2zNIPs/fBvh8ccWcCN8aZPn33HdjHeVztciWSGxnS2Alq9rtwXZ9OXWkMQTyoGwql0cAe0n491KrgKIK/TEh7yHxQ+ppvMPTigQA/+wtwLAMHnVgpmkqUDQ2mQI</vt:lpwstr>
  </property>
  <property fmtid="{D5CDD505-2E9C-101B-9397-08002B2CF9AE}" pid="29" name="x1ye=32">
    <vt:lpwstr>e0EHj401Ujyi9tZRyjSTHeWajK2dyc83CRyi79nbFJ8Oociu6UboF/h+f+YUezkByK3QN4HUyi66D9NvN4DDhO5PHejbC5MDV+ytGH+Py0Kph2llfRakMMgD3BkS4fj8SCCorLathI7Wk7SOZc9RHMDNGA/7ZJWehNYJU1nQjGxmOHbFrdBoWelUTXjDKyIGJviRR9l3+3y69WdeGc9V7CaGajwOnBtT0XJXe05lwj7i3ltRbxqULCgghPwcb68</vt:lpwstr>
  </property>
  <property fmtid="{D5CDD505-2E9C-101B-9397-08002B2CF9AE}" pid="30" name="x1ye=33">
    <vt:lpwstr>AyDlD8JvouKa4KefbmBQaX3IO2B336lUtyUWTbmTIItNYg8Hs9ai70IKZMyOsk9v0sqbH3AmLrr1bVqNZbPHXmUNE2r9DBEdjkOzas09OaeBBJYhMwLPklSRKWidKJhPOcbfxOiWn+rEdfaTnnU1lWT7lr2aDvchDOPZ/sBBzqQRLKHclKZujySQG7507vpdhlUbR3sQ0cxr97L+64i7fV6XivV32BKw0lSQZTZ7F0BpnEU8vdoX+5NT/s1rLTj</vt:lpwstr>
  </property>
  <property fmtid="{D5CDD505-2E9C-101B-9397-08002B2CF9AE}" pid="31" name="x1ye=34">
    <vt:lpwstr>1xFF1QJAVkmM/05MhhMG8x6hYf0CwkNgCtJnU32PzXRSGXqY+OUNVHAKLA/1zx05ViR9RDAA2lB4Wk8VNGHabR38gtLBgxWi2C9Z1DY5zSV0lZDfSNeWwZfmDRBDMiRioh/QTtGzMFFe1t9vzwmDd1IC8bprgePs2sBAgweGcIqjR9REZU7pYaqeDFC58Ge91/aiYNFJpu0ItMuH8CbzeuoZacNtAGgjYraQMHce2I1wCVJpgxjnZQtUdnH5skz</vt:lpwstr>
  </property>
  <property fmtid="{D5CDD505-2E9C-101B-9397-08002B2CF9AE}" pid="32" name="x1ye=35">
    <vt:lpwstr>cX8aey3oCv95lHBQF39ezLe1sBaBwvr3a3K8GM5hL8WmZPqoiIZEkRJzyL5ZNZx0SdewCwA+5bqltA2VT3n2SnM2nEETj1L5mfVQn3dsGpBvHMzvtsNMKr44Pwa9VcePYca3I1f3daF5jNz7FddYjGoEb59Or0FSloxALZT0SoxvCcFUzM5vS+AW7cStbJGj69Qxv2dM6i6pKmwHo95kOHo8uNKZh/wuA4NBljzzlXag2K/vYSm5fEg1cknoTi+</vt:lpwstr>
  </property>
  <property fmtid="{D5CDD505-2E9C-101B-9397-08002B2CF9AE}" pid="33" name="x1ye=36">
    <vt:lpwstr>RdWfDPuuvC5PGY5Ro6fS18tzIjZPD4DqgYx+kllpZR99Rf0rMJ0wHKycfw/xAS3gWzuREbMp3h8c2ETH+j2fLx8O9c2qisoboJlY2Xz5hrc9IaBKldKiHXlVAMRU/ubk6vVQ36w4JzjieL3tXzhUFPp2Z9HpZlkad8WQZQh4QEeTX3b4AujhHoJJVjHncW/VU/CQ/w6CHiiXJ75FmNGA6yYX58a56QKwY26XKZkjOXm+beG4KrfbejOmVP6CwG2</vt:lpwstr>
  </property>
  <property fmtid="{D5CDD505-2E9C-101B-9397-08002B2CF9AE}" pid="34" name="x1ye=37">
    <vt:lpwstr>cyVQJyyLRxNYFwU2Mcc/9SSrmK7UBNfl83RaRQvGftpl33bhXbK9FtRX7AFfXCc5cxtjvmgQQ2anLwa1vpEaamm+U5pK96Cl8Api3Hkxpmo97PXzlKYqSTebYyr2M7NHFaj55+DPn6wZ+1TSQLO6GkZUr3grkZtO0uulXEeN8IdoDB6KF971syGiB69+uhv7fLRpojghuS7d29I6p1acIxmajgFl2VuCZq97BXQa4rVmhn/FJrvlw8rk1UqntI1</vt:lpwstr>
  </property>
  <property fmtid="{D5CDD505-2E9C-101B-9397-08002B2CF9AE}" pid="35" name="x1ye=38">
    <vt:lpwstr>kdLQPFmZDmOYMwAR8cv46yGOyuIXmuLH1zthMw01d6r/kMm3bogx+hqAJsbXQ2LKVgoVdOpleLt6TA+rUlmGX8+s06az1/M9E9fW3n4wpaWoW+C391JjpkZnt8TK9lH03ClNYBLqPmbOkCUr+V3XtFFimZRUfjLhNkpiAUMxr5qvPd0oh/eQsYNU6jjYgj1Q+HDjER5PgeD9pf7KgQNNK0YVOSOPTNOa24uAdSscILtg9amlropHnY6vCT7b97b</vt:lpwstr>
  </property>
  <property fmtid="{D5CDD505-2E9C-101B-9397-08002B2CF9AE}" pid="36" name="x1ye=39">
    <vt:lpwstr>k84/WI/RV+zThoGPN2UUMCBJtsXmTk/O/IaMvDRLLrTZbqFL0p8rd264frHrdbX6DOP5+N6QCqM5T94AvhfwCcRQwAvMlirO3q0r0G2g3RXyj29TEEDPWpakL1RfbvxURtcwgkC8YddprI364sgO2ZdL6ompVdrXyxcrTjI+gsQ8kKbJwhOtIABWXVrWobs09L4YfCD5npY+Udl3ehWxHUzXoDUpgx+fSPxKx7YoO5iyv9AFH0W4JSayFFJhy9n</vt:lpwstr>
  </property>
  <property fmtid="{D5CDD505-2E9C-101B-9397-08002B2CF9AE}" pid="37" name="x1ye=4">
    <vt:lpwstr>1D5NiuGac2xzD06s1VFdN38PlEMzjLUyQuXaSAVGHn2fwWCj6aKnBM4JQij4gSnI9enkgB03Y2DTAnrOW/BJlR2k1mNUXMTcWLys6bJFwAsRgEKXmxA2kv2Ec63qswbgWKP7mPLIlv53s0InSPbtQxTtekyvv5SdlO29EHCmhR3xXU2QOj2IQcjGtjLOHqpB4axypo1LzPUWFg1tCRvImHD6mg27czHq/XCm1uxSYMvTTX41Qy5DYDShfRy/w6f</vt:lpwstr>
  </property>
  <property fmtid="{D5CDD505-2E9C-101B-9397-08002B2CF9AE}" pid="38" name="x1ye=40">
    <vt:lpwstr>sJKiL3lpu5tb2RZnkk3SUFdnQyegcqB9xTuHi4K2tmDQIIsXpZ21g6O1+QH7RfdrAdtDiAEoph4AtlUW0JEMkSifV8sjDWzOiohGoWDjA6v3PaUP9LoC+ZzKbwmf3uCMKSp/bG7vS4Oxji1b1/hs/QK835pSSmHUagYYYpk/1xKO+MA8TMumjhLYXnQRKavAF3e+CT7rGZ1ztdHPoQPE9BFVEVVAKMdbwim1p8fIqTrYm+Ln1iIJMgX74JvDETD</vt:lpwstr>
  </property>
  <property fmtid="{D5CDD505-2E9C-101B-9397-08002B2CF9AE}" pid="39" name="x1ye=41">
    <vt:lpwstr>Q+fHrWRs8h+g645HzSNTFBzWeJ6Mgr/WZsD1E3T8CtMhgltxkFqt6mFQE/8imzMC5fpmrkavaKgpEn9Jv+8WHGTUCBVKTvvBIwZKnT5962ltjKnZq4g+Mp/xcXNnMSGLe02EqDuIWLr9OwgnrA7HQqRX7ORJR1G8aAXysaUz0RL3fSRFI9QBKAsG7hO2IxCBrFdNi8ZNIF7bRsQO7FDvGqR5exX1+KTqVpbDjqDqOooOjI3TkIgp89KZCbat7iS</vt:lpwstr>
  </property>
  <property fmtid="{D5CDD505-2E9C-101B-9397-08002B2CF9AE}" pid="40" name="x1ye=42">
    <vt:lpwstr>YcnyZwBmd9ueuBYgDkTXi6XD8kJ8IAKngdYohh/inrnuOB14rVaJIIzbBXnK523nLGwWvSeHCYWH+cLqFXJwquqoPnx7H8+7y6HHQ2LWyr3KTrnPgOI3IjVRcNTI0MvhgZkdYNyv9bPlSslAX/JdvncehhjLx2wJtT6Wnt/+n84ZCBKUxS8vULHCm7kZUgf8NkTTGuWuBJhWZffvS16xtv2CXsHzrstj4nMiZB6z6Cf0VHqsoPTeNkoBuS//ADq</vt:lpwstr>
  </property>
  <property fmtid="{D5CDD505-2E9C-101B-9397-08002B2CF9AE}" pid="41" name="x1ye=43">
    <vt:lpwstr>vqrj0liYJiCfaiNAp8pEVgAQtTYNdoj6WG8hgxlkloz81ZSWsFsXYhaDVB3kz8h/Ml03mKXToBTkDLF44khB46i3/5pvZwwplWDXsJafO1TZZVSnz6+Vl03UMHRelime4fDmY0ov61/73RVUmgusFUZrngm1j5S+aWKsq6hAiHkrPnPjpJyrUPygc6i6UH5naJ1nzm5V0kwfX9AcPe9+7Z1fbR77+LwL82p2NmxeMLogx59gryuvFKQqeJ7G9er</vt:lpwstr>
  </property>
  <property fmtid="{D5CDD505-2E9C-101B-9397-08002B2CF9AE}" pid="42" name="x1ye=44">
    <vt:lpwstr>EM+IW7cuhZ0NTa2JIyrLi/QHX5POADv8JcbmbQm2DgJz4z3sAwd5I9FBRzAmCvyufSY8RXLx3dBtNwxZ1Vbsue5Sszm+gHoI013Q7emN4BwtgRs62l1bKpECpsmq8Lz4c0GU1qTsstUYu7ANhOv5whlqusQQ1y1uYXYDh99KJla4FYt966NPBDQi5d5eAxFBRi9sa5c9xRx9XKc4fySuNqOLZfsWWrbTyYIBf7tk2GawRsCZ674i5jZpKaFTH8p</vt:lpwstr>
  </property>
  <property fmtid="{D5CDD505-2E9C-101B-9397-08002B2CF9AE}" pid="43" name="x1ye=45">
    <vt:lpwstr>bT8QLqMloYEK4GvzU2LDogiytdYIo4RTaKayd4s0tQeo5xP7qbD7u/HXVS62q+LLXsNaMY1Ky5et8Hm+aHZevdMo36olfJFG4qwBplR/VvAyNFQgsZhhH9J+Ri9TVqO8UVUpfCIYHyou2hK6gl0xnYlt/qeOSTAOO0uIcBkrXAxovCloI5hiz5i/+lDSF52ZN5WJooPK+UKq3ulW+VdNPiReulrsWIt5Bsl4h5grp8LWOef/+6mh8+7H8OEuyji</vt:lpwstr>
  </property>
  <property fmtid="{D5CDD505-2E9C-101B-9397-08002B2CF9AE}" pid="44" name="x1ye=46">
    <vt:lpwstr>5yTikAXLjfmp+GHJQOhGMme4uJElaq6jeGIt+SGSbgzi+DtjBOVGS+XWm5Y7BdVENjGl43eTxYLbRzYZZbIZeSZR2j0GmWbgKz2FFJxM79FVi3NmF1J6La0+TgE3HAsZ1ZF12ESGeXK4Wckm6uXlclIENNIxkCb9fOseF6uWv+9IP/lBE50HM/eR28KB5EpwTy83l8p/6aSoFule54PS5bv47Ju980DJuG/WrRQoMDyFuuAmjzwyLcXCg7trdB/</vt:lpwstr>
  </property>
  <property fmtid="{D5CDD505-2E9C-101B-9397-08002B2CF9AE}" pid="45" name="x1ye=47">
    <vt:lpwstr>K1CZU5/MpMnJD5YzDiPs3wF/u0jLxVadKSHuD1L5ACbr9aLaJAdYo45KvodeyYRLzM5ZIWik9/U5EB/xcWSPRq4tQ9SQke5wZ8C0oN81umNGDBc21k6PqDcZARLvJzYMEIKC3/uYIG/XgQsW+7Yjo99jNQQ75OtkaguN/GQSmULJdA8UUsNaRFQN30h5S3tZ1Q97PXNO3Ib4lfOxEADK+3edJGqphCCHrOXo+LthuwckBUzQB23B7JuDd+ipVA+</vt:lpwstr>
  </property>
  <property fmtid="{D5CDD505-2E9C-101B-9397-08002B2CF9AE}" pid="46" name="x1ye=48">
    <vt:lpwstr>EbnEySmeB8RfcTMmBO1bS47+g5VOma5I/B0EWgQ3Hg8DDcR0Ha5BPfCj7En0Hk+7SX5mz0hpFyqpcl+cdQvBLJYEJBLIy8rAPdnb03CsJCPcceUqYpyoYdCTaXzXIE9dRFrGjxt60WqOT9FLm52PxleWUvnMOa/0YmAbIm0cDjDnknZR8qwWtk8VlaLYfyfKXzxmlPhsYv2lOA5NndV+W0T4dkbb0HV+XexfYtqklaBRSKbP1H+2gA+PlvTS+ky</vt:lpwstr>
  </property>
  <property fmtid="{D5CDD505-2E9C-101B-9397-08002B2CF9AE}" pid="47" name="x1ye=49">
    <vt:lpwstr>1yrtdBjsdjlXToz/yd5tHPMAoyVrpivbvjdOyTneKVlXmoQLumjAyC21GkvlF/qpMiURYEHL91JrsqebSw/ZpZ0zwbSmwzRyjhSvX6loHawBngX5erMdNtmtacGvLRW7llpraJl5+FIdMD9orFtzcCR3ZbJJwNDDCIV+RzGQr0CSovHK+yxhceIXQYe5J5u8XE5fPVz8U1Mdj8FeqtYfXv97/lWq3Ox2iOFD6xK8xFbz0Vgzn9uNPhcK5fo/uW9</vt:lpwstr>
  </property>
  <property fmtid="{D5CDD505-2E9C-101B-9397-08002B2CF9AE}" pid="48" name="x1ye=5">
    <vt:lpwstr>pn0BsD8ysxuUaRHdfktiaJdGS9jSqXOfLnF/b+qApijytWj8jysAfojmM4rZuxceoA65aTkGBHWf9kf401KN1bup/zZ2FSCEWXzw6qDG/SrKLzenT7/DOAgBCpvNvH6rvR/JG41EoJ/+sCrik8OZNgXcvfT/N9hdcAk2m8U/l07w6I9YSp59Wo/2QQez6kSoVYBv9EsczhVbv4JhUMj8I/OXgZgSX1xtNK922xu/8DbQ/H94fn/IGsPgC6S3+sl</vt:lpwstr>
  </property>
  <property fmtid="{D5CDD505-2E9C-101B-9397-08002B2CF9AE}" pid="49" name="x1ye=50">
    <vt:lpwstr>JM+MNRe2jTq8ktlvewnjBGS9IE3foBvLrR+AIW1OfmBg9ziafHmgG4lmG3rkBaq6X5lkv0sW2MIJtbHUm/yjRhSAldOPsi+5K9y+VoGP/Stokqn0zuSs0KFD3X2Esxg6UOnJDF1KgBevVEbYnY+8TXDs2NnWNajMtSC+RUaHCzgbv5XlO+dIV/BZri7cXzL1vU5Ul0mazKJgryLvwwlcj+LNDMWGOmKQioRoeTAZKkaXgpbbfxxazp5yj0tgtIF</vt:lpwstr>
  </property>
  <property fmtid="{D5CDD505-2E9C-101B-9397-08002B2CF9AE}" pid="50" name="x1ye=51">
    <vt:lpwstr>fX4mCox3UFC37nKc6B5xyAwofELOytMLny3QnZBjXIs0zR/oEyb2Mwm1JrGJlnnDr3AKnkNRAf2uHnwIc/yxVBFYVo5GfrgFZSMN+tthdT6FMA6WR5Q43Ria887c+3ikWYwnA328jcymDnqpy2tZEHoYwLYbdZOkvYelFt9kD1Vqfw8paRoJXsDUWcrxw8lB6iY661P2uuXnukrunJhrMENmwGeMakfrIhE+1Z4wx7NwjCnvdwHZDYYGe0RwJ7K</vt:lpwstr>
  </property>
  <property fmtid="{D5CDD505-2E9C-101B-9397-08002B2CF9AE}" pid="51" name="x1ye=52">
    <vt:lpwstr>ZHu6AXsFoaGajlwC810yH2gzTEgcaVbO+2FxHOLdEzJsgTLgncZ0IuttEnhW31yZsv8SGOLZ1ZRr6cReLbXOr/S46l04RG1llgSdskXyaIXHWXvQsBt43IkFW1iCO7FiOj7BiNQL3BfaZEFxgNh4xqdJq0DHf6qdqOrQOS9hjbjW42Ij2yT51vwOl7Ss6qH7Y+jTvrMWJcvzHEbIDekxWV7xQRngVLkChc3VSVmcawGhegyMLEm3BjENDiwdgz7</vt:lpwstr>
  </property>
  <property fmtid="{D5CDD505-2E9C-101B-9397-08002B2CF9AE}" pid="52" name="x1ye=53">
    <vt:lpwstr>dR3rN7ajebnlUoOJ5pCndQT7BGzRP4YI2vgg06ac+Fe6/c7XEcMWw/lQAtjwPY61324xx+HZ7n7GG6M9bxJwIZELDjAvMhV0f82mcmSJtUOl8h1npqu4cf7SXQ0Z9TkrVBel5gOlJDCLZCRBsgMLuwnJIa1aCPqv7t8ZJE8HYT98m2yoDDLIhlaDOlcGyBgD3Xgih+y3J1fv4Qt9Q7DAaSL24oYLIvIr9NEqR0Dv/bdWHSaJMlsgQs9ga8uH8FR</vt:lpwstr>
  </property>
  <property fmtid="{D5CDD505-2E9C-101B-9397-08002B2CF9AE}" pid="53" name="x1ye=54">
    <vt:lpwstr>2Glpjwx0mhnR1uFp881UsS8slJq76ZpHX4yVXKdaO0I0+d4xQZ+XxLSbUyJGA7lojRdkX1tIfNsXrGrXU5+MHj0isl6wZ/6r3I2/rpwpCQo438MdmvNPbv76DhASGzt4pSjny4A/A/gbut3zi2zaJV5rX+xNdd7Z+z7EM0tsLw0LGbfxQTc5p505VuLJ/G/+WDlWx5CqUdQ/80xAnFRbGFhvjBN7M8QM/zHfZrzp7iazfpFTyBJIi+2HL7TBUzh</vt:lpwstr>
  </property>
  <property fmtid="{D5CDD505-2E9C-101B-9397-08002B2CF9AE}" pid="54" name="x1ye=55">
    <vt:lpwstr>eZtwuhAV8obixcgA7pS2z8xMsthCuKAn2QnBv3cPNW5TZ3LDGWXWG787rviMd8D7LbupQ0NFqmS/56FX7eXNTnvwPNHP3nuhlnUTXUAvvL6tmY73jgJUiJNghBNDKZt/Onl6XaxDf8uct/sG6IHIfooQYhJUOl+/S3a0CAyQvB+qMPftOiCy4NdS6XhYMB9ckFS2byMnHRuWZEygWz7jVxBrtRe6Tug2TZHf9+Rt8u+D6syqPvVVgC6ulOuX6vV</vt:lpwstr>
  </property>
  <property fmtid="{D5CDD505-2E9C-101B-9397-08002B2CF9AE}" pid="55" name="x1ye=56">
    <vt:lpwstr>dodfbeKHs/5GJhPisi27oNFtpeFhWR/PbBoa7nMtVxgCdgdX/4/wHkkRD3dC1kKVDnH8nhgs7hsunk3ImCyOfKOdeaqfw0ArZ+UUtVULQnYatBq/6s/hgR0JAxBKpFfFhjQziDINS/AljxwwdeGU/NVm61d/ya2k90eRxhX3LbgLdykrt15SpTgKtGmmOYGlg028GEXRD9Jq4psjwB2Nu47W3fsIZtdgP5znqTk4SCt7jZGVsdjN1uojQcn10w/</vt:lpwstr>
  </property>
  <property fmtid="{D5CDD505-2E9C-101B-9397-08002B2CF9AE}" pid="56" name="x1ye=57">
    <vt:lpwstr>ayaHp500U74PmNjVwqPuv/Pl20hxVxUN2YrNBXwosscQZ6PUHokC7+Yzoicx4sU/c+PqYx0Wa672cqfyC1s1JsL/f7ElAMtahW8o5rRgU41tOZSg+oFE1bBr65PjYYKPCQIfJmU04m0+fFTDptZIaoDBEBdX0vrJvFdJLO2MW/GiL7CweCzB5OJ9syHY2+E0Ov/kn5Z+m5mTJF+UqL5qpGVI+z4vtm6oVDKdSNrhoGIxp7YGh70dxNnW7J5xJYJ</vt:lpwstr>
  </property>
  <property fmtid="{D5CDD505-2E9C-101B-9397-08002B2CF9AE}" pid="57" name="x1ye=58">
    <vt:lpwstr>7M6RfRf2tY815MrJVdOuTlg/t25tNkRjofDUZgzTMkD9gqeO1W3/mwAkl6SSoiNYlIxm0QFkoKGbtf2paiJJidVMxIte35OTx27kglDPggsWn2kfjS100RAmjrehm+6xXRZD4FgLdItvJ+S6x5ypC/GVmoyFnW1XE4k0TQ5+JKahM6iKD0GKK7gfmlPqpxb+jBH+iO4TBbCVbmJV2nxkRypQhivIAxpx/fB424/5gK0G3fXz/NVD0PpKaWm4Z5C</vt:lpwstr>
  </property>
  <property fmtid="{D5CDD505-2E9C-101B-9397-08002B2CF9AE}" pid="58" name="x1ye=59">
    <vt:lpwstr>LccEdIs8VjX0g8AoIDo/LgPYYmvx+e6zJp5YFgO5PQVlvs2k5GfXcICkvDq4u5s2V72oj1/PUAtTDpPfjP2Q7C+cz9Gv9lBwU9z0Kx0gflbpidRHETSIKTt8d+4ljRLjCX4utmQlDN48ztP/P4chNCY1bG0tl+p41IOFfxYkVR+GnNKfFz1jQoI84+LC5bwWGz6w5qQwEtGR+9FHR3ovUa7xw+sterJRKiJCniDhdwr/tWtkKMJkmI+B2PiW7RE</vt:lpwstr>
  </property>
  <property fmtid="{D5CDD505-2E9C-101B-9397-08002B2CF9AE}" pid="59" name="x1ye=6">
    <vt:lpwstr>y4cUZNZZauamKL0zTHuFvbmo8Lo7N69PIZS2ix+Zb+giCTMM5m9m2K0A0SCOIHKti7qp32EAz/KM6UW+aJSeP4F1Wet/g8sWixthA4Y6UT+9S8/Rm2M+4x4P6UOoyOjiieC47brxtqM7LSzVvV1yoGKAXEN11kIcWZHQYvzPdmlSj7YKgefmo97SzSIh8+eaa4KLdulJ89oUNTu3uKQs+3deHgmieWqTE6T5auJuZXGAx4yFbdBTzeko7xVMFeI</vt:lpwstr>
  </property>
  <property fmtid="{D5CDD505-2E9C-101B-9397-08002B2CF9AE}" pid="60" name="x1ye=60">
    <vt:lpwstr>1Pj0VuYtOnzRrXLwXoYjZLUGD/pMuP49o7ay9fXL9qmYLI2HjmwQLKMBWJ+LgEBIs3aNViJL72LkqBOszSJt7+LlWI17DckLfVR6bX5mVvKcA+zmqfWNAPIuI/o77MTD67XO9xYoSkXmrgRnuW2AaToVM5/yZi8rA6y12/af9+TboRRUDFrRVjBSUIx/WhJFaX50z2roeQH9XJUGrRi5FGB/bhsbvf2aP+ZmS/ruiI/xA7rPR5qs92MA7RBaTGQ</vt:lpwstr>
  </property>
  <property fmtid="{D5CDD505-2E9C-101B-9397-08002B2CF9AE}" pid="61" name="x1ye=61">
    <vt:lpwstr>LyOYLgtxeXmOJwmtEfFYPRhV6fhS8xE9uzdqX8joJ/RBAf8wPrfRiUJFFuztUL3jtKp3+eYL39Kq9IHPpMdUfactqW44pZEoiMNJW0CS9Wpo/i12pz7GBw/OUJurmD6XWJcdGXOmAZX3EixR9NaTGXebHilAMxzoZulBBIQwXByhxq5ZeaKmpFaqpaBRFJjgVKQ2w6umuu57OyYIIC8K7+4fMtO6xWA4RykDzA/VqBIIiLzApfAAlI+WD08iWOl</vt:lpwstr>
  </property>
  <property fmtid="{D5CDD505-2E9C-101B-9397-08002B2CF9AE}" pid="62" name="x1ye=62">
    <vt:lpwstr>moRPx+xK9RZTK3xSq2A5vPU4IYrST4V08srGWrEiHGJvtAman5Z/O6wXklqpMFhXguniz01E+LPpKxKx7R3iesRnXx3Ph0oi9MNfx+D03WpMc90pFh0u0G2Q0QFnrxcXQMgRei/0Y9Yqt1Ugn63bjIB0im0IK64weuQDTb+XqEukWCOQYgDqmt2HvpWzS6PJ347URlZR+heBihm1nhzM+p2IhquBbqpCtWOl7Vr+RnraTqiu58PYp21Hhqv+hvk</vt:lpwstr>
  </property>
  <property fmtid="{D5CDD505-2E9C-101B-9397-08002B2CF9AE}" pid="63" name="x1ye=63">
    <vt:lpwstr>TM40NWsjAHka7by2r7k4Z9qZ/7Em5qN6u5k3CrBGOZqr/gWyA9VFyCY0Ne5bFCWtNulhe+diKrcmWIP3O+P11XuSdV1Y6iUKZRX5cmx6zn6kVjWRr9GsGQc8lL5OB39kkXq734/bvm7phsvvwV6h6sNKZ4kmFDd0x89nAMVDy9aErEl/0W4kmk8DVzme+HO7DzlpkDJ+SpBeU5bqA488kvkEbfSD+ssTaY2eSV0v96VDochmFGBLhEQ8RhVh2Fo</vt:lpwstr>
  </property>
  <property fmtid="{D5CDD505-2E9C-101B-9397-08002B2CF9AE}" pid="64" name="x1ye=64">
    <vt:lpwstr>lCKMseAdI8+p5jq4K8dLb2YURlckVgBEgG0VzNOKS4dfOA7Kw3nQshwy4F4hRm6palqKLNZ+JTqRPq6bdesCWKeExePJogx2Wdb3JzIPB6pAv5hMGn8BaXfOkAiTb5eCZHaJlyyolmV7I2c3goUij+G+K2KOnXCe+vdbE8QZP0Bja0Mf4/9vdkTRlAQ/PEzbQmGb1R232/6QNLzvsy6ZeM1hG7SgJGqdPZ5Mk+sre8l+uZR2LaasQ6OEoetS9mc</vt:lpwstr>
  </property>
  <property fmtid="{D5CDD505-2E9C-101B-9397-08002B2CF9AE}" pid="65" name="x1ye=65">
    <vt:lpwstr>B1zNTxCb6vp1oC/eDjkHtsM6eGhWCLikCMM2E/MjlIj6iqE0RIM6RSuJo5pz4CcBONOkoAJrYfQ53WdQZ6vo1Odd92916eu3PKAGjKZnUwKzPWceTHga0LLGNy9dA5nfTm6j5wZCl6WDL2WjJGoCiQmf+biLaunIYMwKXEDS3ggD4ZwljNwteq421Spflg+RbejSTGrbdVUZbekXX0OZ//jvPvjiOZWfWtg12wpU3SBY5eKYxqvEAYlNoL9UVJ2</vt:lpwstr>
  </property>
  <property fmtid="{D5CDD505-2E9C-101B-9397-08002B2CF9AE}" pid="66" name="x1ye=66">
    <vt:lpwstr>e8Zqck3qBUWJOvot7fveikN7aMUyS9orVbxOqd7ZP6sADMPvr57byaM+/wjWHgyHewqeGr9CpT/toG2N0pixL0/ytLqNb8vFGrhAMocUiSClCVuV59vTEGzydaneh8vTX/cRQtPxlNV5dgAbDptR1sBLx05YH3s0hmsU0ZR3zjhpskZn46RG5xqHh/DdbNloIgAEDhB3IBah5s0cKwH00yphB1p6So2QyFWvb00zvc85073FSxG5r50MXpAt75V</vt:lpwstr>
  </property>
  <property fmtid="{D5CDD505-2E9C-101B-9397-08002B2CF9AE}" pid="67" name="x1ye=67">
    <vt:lpwstr>6r9MPnXpi8uk4xD6vWibSKDMtMk3nKiNhrrS9hLgbfTRsA++yXCs1IHxgehEMZdAAB1v7tcmNcOGCJ03CzdesFct1bukX5XYlLb5vCJJ0qrmZi4KZEajQfDiCDJffbRdAw5BiTQUs5zUMEwtZOb8XdixGloBNZtW/JkvFzX3CW6gJz9oPiN5prti+f4BBWJW6x3gapTlctTcfT7PM1y+eaanUv+Uno5uedOPpLMfz316e4laDFuFntuCS4YXG6/</vt:lpwstr>
  </property>
  <property fmtid="{D5CDD505-2E9C-101B-9397-08002B2CF9AE}" pid="68" name="x1ye=68">
    <vt:lpwstr>yVsClhtWndXxbcnocHutVv9sfa8B+EIAAA==</vt:lpwstr>
  </property>
  <property fmtid="{D5CDD505-2E9C-101B-9397-08002B2CF9AE}" pid="69" name="x1ye=7">
    <vt:lpwstr>OSe4+inQ+NgqRPWT67GVhFtJPyHxGZfxr9sTZBF7jYJSj/YsQsTV8/j/GLu8r2aRtMbtvEHDhKrjz/j5t0a3xtwzOh1HXShEP4u3cK2H3LSGuKNJ1M+recR+IDS1cs+geiJowTrlPOc26aLFZVvcgw2UPNS4NkVXimCy6RMP2qZpsbBVgf4elWZ3N8DtOpPxDz3O1BsWa+LYH3qiONkCjNF/eVLHn4FwUQe4ov/9i3EKssR4yA1mBrWOItO0F+E</vt:lpwstr>
  </property>
  <property fmtid="{D5CDD505-2E9C-101B-9397-08002B2CF9AE}" pid="70" name="x1ye=8">
    <vt:lpwstr>naHehy+DucgCCE9z+y4YAaSuZ+rNa3ZYq0hbqrRlFjzgJ1tDC567i2+NI2bKfd6DE0dGXhyJPqn0cFjEesea+MahV0WYvvWoLgrhoyKm1qPhqfISteu3i98WJPQukTzC80HdX11LlCslLwsZc8g7Svu+nQW+2Y3BwEZugs1ClsgK0zuPtAeDSdsHqe4Kq3clkYaO1SvZQMQPgo6r8wGQDuJ/2etQWkTgc4aTnIGItt9oao8Jg7E2NGfV5xZHpwq</vt:lpwstr>
  </property>
  <property fmtid="{D5CDD505-2E9C-101B-9397-08002B2CF9AE}" pid="71" name="x1ye=9">
    <vt:lpwstr>jddmgBY81+mJCbmIXfxGRSIb6m90x33vDBNVqAevZPUIZWKp+aX5f8HNfYxTMJHIJ172deNzRjum+5cpfrqmYlvZeGn7fbGWlEn+9xI7kHJ10Rx19Xs+iO9FrDrGxVpljSiyr3Rz9bJajx5UVYCWEaivQeM3gtrLmjNKyXWXvhz3xjGwXLMOULp32GSyxcTDl7BX0YGrrU8IOr+FlQim16+fRVVzdcYTdW2Pl+RL4iJz8nM/naSRoE2WNIOysgK</vt:lpwstr>
  </property>
  <property fmtid="{D5CDD505-2E9C-101B-9397-08002B2CF9AE}" pid="72" name="KSOProductBuildVer">
    <vt:lpwstr>1033-11.2.0.11219</vt:lpwstr>
  </property>
  <property fmtid="{D5CDD505-2E9C-101B-9397-08002B2CF9AE}" pid="73" name="ICV">
    <vt:lpwstr>0343E220EE2342F48DD6781AE796E4C3</vt:lpwstr>
  </property>
</Properties>
</file>