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00404" w14:textId="77777777" w:rsidR="00212BE5" w:rsidRDefault="00000000">
      <w:pPr>
        <w:pStyle w:val="NormalWeb"/>
        <w:spacing w:beforeAutospacing="0" w:afterAutospacing="0" w:line="12" w:lineRule="atLeast"/>
        <w:jc w:val="right"/>
      </w:pPr>
      <w:r>
        <w:br/>
      </w:r>
      <w:r>
        <w:rPr>
          <w:rFonts w:ascii="Calibri" w:hAnsi="Calibri" w:cs="Calibri"/>
          <w:noProof/>
          <w:color w:val="000000"/>
        </w:rPr>
        <w:drawing>
          <wp:inline distT="0" distB="0" distL="114300" distR="114300" wp14:anchorId="42BA6FB3" wp14:editId="055BF096">
            <wp:extent cx="3771900" cy="438150"/>
            <wp:effectExtent l="0" t="0" r="0" b="635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5"/>
                    <a:stretch>
                      <a:fillRect/>
                    </a:stretch>
                  </pic:blipFill>
                  <pic:spPr>
                    <a:xfrm>
                      <a:off x="0" y="0"/>
                      <a:ext cx="3771900" cy="438150"/>
                    </a:xfrm>
                    <a:prstGeom prst="rect">
                      <a:avLst/>
                    </a:prstGeom>
                    <a:noFill/>
                    <a:ln w="9525">
                      <a:noFill/>
                    </a:ln>
                  </pic:spPr>
                </pic:pic>
              </a:graphicData>
            </a:graphic>
          </wp:inline>
        </w:drawing>
      </w:r>
      <w:r>
        <w:br/>
      </w:r>
      <w:r>
        <w:br/>
      </w:r>
      <w:r>
        <w:rPr>
          <w:rFonts w:ascii="Calibri" w:hAnsi="Calibri" w:cs="Calibri"/>
          <w:color w:val="000000"/>
        </w:rPr>
        <w:t>Dear Jobseeker,</w:t>
      </w:r>
    </w:p>
    <w:p w14:paraId="34C6E785" w14:textId="77777777" w:rsidR="00212BE5" w:rsidRDefault="00000000">
      <w:pPr>
        <w:pStyle w:val="NormalWeb"/>
        <w:spacing w:beforeAutospacing="0" w:afterAutospacing="0" w:line="12" w:lineRule="atLeast"/>
      </w:pPr>
      <w:r>
        <w:rPr>
          <w:rFonts w:ascii="Calibri" w:hAnsi="Calibri" w:cs="Calibri"/>
          <w:color w:val="000000"/>
        </w:rPr>
        <w:t> </w:t>
      </w:r>
    </w:p>
    <w:p w14:paraId="4DAC9988" w14:textId="77777777" w:rsidR="00212BE5"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718AC36E" w14:textId="77777777" w:rsidR="00212BE5" w:rsidRDefault="00000000">
      <w:pPr>
        <w:pStyle w:val="NormalWeb"/>
        <w:spacing w:beforeAutospacing="0" w:afterAutospacing="0" w:line="12" w:lineRule="atLeast"/>
      </w:pPr>
      <w:r>
        <w:rPr>
          <w:rFonts w:ascii="Calibri" w:hAnsi="Calibri" w:cs="Calibri"/>
          <w:color w:val="000000"/>
        </w:rPr>
        <w:t> </w:t>
      </w:r>
    </w:p>
    <w:p w14:paraId="737848AC" w14:textId="77777777" w:rsidR="00212BE5"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6888D61C" w14:textId="77777777" w:rsidR="00212BE5" w:rsidRDefault="00000000">
      <w:pPr>
        <w:pStyle w:val="NormalWeb"/>
        <w:spacing w:beforeAutospacing="0" w:afterAutospacing="0" w:line="12" w:lineRule="atLeast"/>
      </w:pPr>
      <w:r>
        <w:rPr>
          <w:rFonts w:ascii="Calibri" w:hAnsi="Calibri" w:cs="Calibri"/>
          <w:color w:val="000000"/>
        </w:rPr>
        <w:t> </w:t>
      </w:r>
    </w:p>
    <w:p w14:paraId="648AD21A" w14:textId="7F4E61C1" w:rsidR="00212BE5" w:rsidRDefault="00000000">
      <w:pPr>
        <w:pStyle w:val="NormalWeb"/>
        <w:spacing w:beforeAutospacing="0" w:afterAutospacing="0" w:line="12" w:lineRule="atLeast"/>
      </w:pPr>
      <w:r>
        <w:rPr>
          <w:rFonts w:ascii="Calibri" w:hAnsi="Calibri" w:cs="Calibri"/>
          <w:color w:val="000000"/>
        </w:rPr>
        <w:t>-</w:t>
      </w:r>
      <w:hyperlink r:id="rId6" w:history="1">
        <w:r>
          <w:rPr>
            <w:rStyle w:val="Hyperlink"/>
            <w:rFonts w:ascii="Calibri" w:hAnsi="Calibri" w:cs="Calibri"/>
            <w:color w:val="000000"/>
            <w:u w:val="none"/>
          </w:rPr>
          <w:t xml:space="preserve"> </w:t>
        </w:r>
      </w:hyperlink>
      <w:hyperlink r:id="rId7" w:history="1">
        <w:r>
          <w:rPr>
            <w:rStyle w:val="Hyperlink"/>
            <w:rFonts w:ascii="Calibri" w:hAnsi="Calibri" w:cs="Calibri"/>
            <w:color w:val="0000FF"/>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3CAB18CC" w14:textId="77777777" w:rsidR="00212BE5" w:rsidRDefault="00000000">
      <w:pPr>
        <w:pStyle w:val="NormalWeb"/>
        <w:spacing w:beforeAutospacing="0" w:afterAutospacing="0" w:line="12" w:lineRule="atLeast"/>
      </w:pPr>
      <w:r>
        <w:rPr>
          <w:rFonts w:ascii="Calibri" w:hAnsi="Calibri" w:cs="Calibri"/>
          <w:color w:val="000000"/>
        </w:rPr>
        <w:t> </w:t>
      </w:r>
    </w:p>
    <w:p w14:paraId="0AE30C6D" w14:textId="77777777" w:rsidR="00212BE5"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color w:val="0000FF"/>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43605B8F" w14:textId="77777777" w:rsidR="00212BE5" w:rsidRDefault="00000000">
      <w:pPr>
        <w:pStyle w:val="NormalWeb"/>
        <w:spacing w:beforeAutospacing="0" w:afterAutospacing="0" w:line="12" w:lineRule="atLeast"/>
      </w:pPr>
      <w:r>
        <w:rPr>
          <w:rFonts w:ascii="Calibri" w:hAnsi="Calibri" w:cs="Calibri"/>
          <w:color w:val="000000"/>
        </w:rPr>
        <w:t> </w:t>
      </w:r>
    </w:p>
    <w:p w14:paraId="62A54BFF" w14:textId="77777777" w:rsidR="00212BE5"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color w:val="0000FF"/>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A6167AD" w14:textId="77777777" w:rsidR="00212BE5" w:rsidRDefault="00000000">
      <w:pPr>
        <w:pStyle w:val="NormalWeb"/>
        <w:spacing w:beforeAutospacing="0" w:afterAutospacing="0" w:line="12" w:lineRule="atLeast"/>
      </w:pPr>
      <w:r>
        <w:rPr>
          <w:rFonts w:ascii="Calibri" w:hAnsi="Calibri" w:cs="Calibri"/>
          <w:color w:val="000000"/>
        </w:rPr>
        <w:t> </w:t>
      </w:r>
    </w:p>
    <w:p w14:paraId="05D34339" w14:textId="77777777" w:rsidR="00212BE5"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color w:val="0000FF"/>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4C6A06D" w14:textId="77777777" w:rsidR="00212BE5" w:rsidRDefault="00000000">
      <w:pPr>
        <w:pStyle w:val="NormalWeb"/>
        <w:spacing w:beforeAutospacing="0" w:afterAutospacing="0" w:line="12" w:lineRule="atLeast"/>
      </w:pPr>
      <w:r>
        <w:rPr>
          <w:rFonts w:ascii="Calibri" w:hAnsi="Calibri" w:cs="Calibri"/>
          <w:color w:val="000000"/>
        </w:rPr>
        <w:t> </w:t>
      </w:r>
    </w:p>
    <w:p w14:paraId="23052A59" w14:textId="77777777" w:rsidR="00212BE5"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color w:val="0000FF"/>
          </w:rPr>
          <w:t>Resume Formats</w:t>
        </w:r>
      </w:hyperlink>
      <w:r>
        <w:rPr>
          <w:rFonts w:ascii="Calibri" w:hAnsi="Calibri" w:cs="Calibri"/>
          <w:color w:val="000000"/>
        </w:rPr>
        <w:t>: Learn about the different resume formats and choose the one that best suits your career goals and experience.</w:t>
      </w:r>
    </w:p>
    <w:p w14:paraId="18366D61" w14:textId="77777777" w:rsidR="00212BE5" w:rsidRDefault="00000000">
      <w:pPr>
        <w:pStyle w:val="NormalWeb"/>
        <w:spacing w:beforeAutospacing="0" w:afterAutospacing="0" w:line="12" w:lineRule="atLeast"/>
      </w:pPr>
      <w:r>
        <w:rPr>
          <w:rFonts w:ascii="Calibri" w:hAnsi="Calibri" w:cs="Calibri"/>
          <w:color w:val="000000"/>
        </w:rPr>
        <w:t> </w:t>
      </w:r>
    </w:p>
    <w:p w14:paraId="7B0EDBEE" w14:textId="77777777" w:rsidR="00212BE5"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0418346C" w14:textId="77777777" w:rsidR="00212BE5" w:rsidRDefault="00000000">
      <w:pPr>
        <w:pStyle w:val="NormalWeb"/>
        <w:spacing w:beforeAutospacing="0" w:afterAutospacing="0" w:line="12" w:lineRule="atLeast"/>
      </w:pPr>
      <w:r>
        <w:rPr>
          <w:rFonts w:ascii="Calibri" w:hAnsi="Calibri" w:cs="Calibri"/>
          <w:color w:val="000000"/>
        </w:rPr>
        <w:t> </w:t>
      </w:r>
    </w:p>
    <w:p w14:paraId="2F9FC98F" w14:textId="77777777" w:rsidR="00212BE5"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200440E0" w14:textId="77777777" w:rsidR="00212BE5" w:rsidRDefault="00212BE5"/>
    <w:p w14:paraId="5E39A79E" w14:textId="77777777" w:rsidR="00212BE5" w:rsidRDefault="00000000">
      <w:pPr>
        <w:pStyle w:val="NormalWeb"/>
        <w:spacing w:beforeAutospacing="0" w:afterAutospacing="0" w:line="12" w:lineRule="atLeast"/>
      </w:pPr>
      <w:r>
        <w:rPr>
          <w:rFonts w:ascii="Calibri" w:hAnsi="Calibri" w:cs="Calibri"/>
          <w:color w:val="000000"/>
        </w:rPr>
        <w:t>Sincerely,</w:t>
      </w:r>
    </w:p>
    <w:p w14:paraId="64E034DC" w14:textId="77777777" w:rsidR="00212BE5" w:rsidRDefault="00000000">
      <w:pPr>
        <w:pStyle w:val="NormalWeb"/>
        <w:spacing w:beforeAutospacing="0" w:afterAutospacing="0" w:line="12" w:lineRule="atLeast"/>
      </w:pPr>
      <w:r>
        <w:rPr>
          <w:rFonts w:ascii="Calibri" w:hAnsi="Calibri" w:cs="Calibri"/>
          <w:color w:val="000000"/>
        </w:rPr>
        <w:t> </w:t>
      </w:r>
    </w:p>
    <w:p w14:paraId="0858BB4F" w14:textId="77777777" w:rsidR="00212BE5" w:rsidRDefault="00000000">
      <w:pPr>
        <w:pStyle w:val="NormalWeb"/>
        <w:spacing w:beforeAutospacing="0" w:afterAutospacing="0" w:line="12" w:lineRule="atLeast"/>
      </w:pPr>
      <w:r>
        <w:rPr>
          <w:rFonts w:ascii="Calibri" w:hAnsi="Calibri" w:cs="Calibri"/>
          <w:color w:val="000000"/>
        </w:rPr>
        <w:t>The MyPerfectResume Team</w:t>
      </w:r>
    </w:p>
    <w:p w14:paraId="4F1681F1" w14:textId="77777777" w:rsidR="00212BE5" w:rsidRDefault="00212BE5"/>
    <w:p w14:paraId="2D83D5E4" w14:textId="77777777" w:rsidR="00212BE5" w:rsidRDefault="00212BE5"/>
    <w:p w14:paraId="35B14F6A" w14:textId="77777777" w:rsidR="00212BE5" w:rsidRDefault="00212BE5"/>
    <w:p w14:paraId="6E406933" w14:textId="77777777" w:rsidR="00212BE5" w:rsidRDefault="00212BE5"/>
    <w:p w14:paraId="3810C59C" w14:textId="77777777" w:rsidR="00212BE5" w:rsidRDefault="00212BE5"/>
    <w:p w14:paraId="7679C3B7" w14:textId="77777777" w:rsidR="00212BE5" w:rsidRDefault="00212BE5"/>
    <w:p w14:paraId="38563FB6" w14:textId="77777777" w:rsidR="00212BE5" w:rsidRDefault="00212BE5"/>
    <w:p w14:paraId="5FD70940" w14:textId="77777777" w:rsidR="00212BE5" w:rsidRDefault="00212BE5"/>
    <w:p w14:paraId="578AB7D0" w14:textId="77777777" w:rsidR="00212BE5" w:rsidRDefault="00212BE5"/>
    <w:p w14:paraId="7FBA7F0D" w14:textId="77777777" w:rsidR="00212BE5" w:rsidRDefault="00212BE5"/>
    <w:p w14:paraId="30A9036B" w14:textId="77777777" w:rsidR="00212BE5" w:rsidRDefault="00212BE5"/>
    <w:tbl>
      <w:tblPr>
        <w:tblStyle w:val="nametable"/>
        <w:tblW w:w="11520" w:type="dxa"/>
        <w:tblCellSpacing w:w="0" w:type="dxa"/>
        <w:tblCellMar>
          <w:left w:w="0" w:type="dxa"/>
          <w:right w:w="0" w:type="dxa"/>
        </w:tblCellMar>
        <w:tblLook w:val="04A0" w:firstRow="1" w:lastRow="0" w:firstColumn="1" w:lastColumn="0" w:noHBand="0" w:noVBand="1"/>
      </w:tblPr>
      <w:tblGrid>
        <w:gridCol w:w="11520"/>
      </w:tblGrid>
      <w:tr w:rsidR="00212BE5" w14:paraId="62516F25" w14:textId="77777777">
        <w:trPr>
          <w:tblCellSpacing w:w="0" w:type="dxa"/>
        </w:trPr>
        <w:tc>
          <w:tcPr>
            <w:tcW w:w="0" w:type="auto"/>
            <w:shd w:val="clear" w:color="auto" w:fill="BCA97E"/>
            <w:tcMar>
              <w:top w:w="0" w:type="dxa"/>
              <w:left w:w="0" w:type="dxa"/>
              <w:bottom w:w="0" w:type="dxa"/>
              <w:right w:w="0" w:type="dxa"/>
            </w:tcMar>
            <w:vAlign w:val="bottom"/>
          </w:tcPr>
          <w:p w14:paraId="5EF4F6B6" w14:textId="77777777" w:rsidR="00212BE5" w:rsidRDefault="00000000">
            <w:pPr>
              <w:pStyle w:val="monogram"/>
              <w:spacing w:line="640" w:lineRule="atLeast"/>
              <w:rPr>
                <w:rStyle w:val="divdocumentdivPARAGRAPHNAME"/>
                <w:b/>
                <w:bCs/>
                <w:spacing w:val="30"/>
                <w:sz w:val="52"/>
                <w:szCs w:val="52"/>
                <w:shd w:val="clear" w:color="auto" w:fill="auto"/>
              </w:rPr>
            </w:pPr>
            <w:r>
              <w:rPr>
                <w:rStyle w:val="divdocumentdivPARAGRAPHNAME"/>
                <w:b/>
                <w:bCs/>
                <w:noProof/>
                <w:spacing w:val="30"/>
                <w:sz w:val="52"/>
                <w:szCs w:val="52"/>
                <w:shd w:val="clear" w:color="auto" w:fill="auto"/>
              </w:rPr>
              <w:lastRenderedPageBreak/>
              <w:drawing>
                <wp:inline distT="0" distB="0" distL="0" distR="0" wp14:anchorId="332953B4" wp14:editId="537CF67B">
                  <wp:extent cx="507365" cy="507365"/>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pic:cNvPicPr>
                            <a:picLocks noChangeAspect="1"/>
                          </pic:cNvPicPr>
                        </pic:nvPicPr>
                        <pic:blipFill>
                          <a:blip r:embed="rId16"/>
                          <a:stretch>
                            <a:fillRect/>
                          </a:stretch>
                        </pic:blipFill>
                        <pic:spPr>
                          <a:xfrm>
                            <a:off x="0" y="0"/>
                            <a:ext cx="507375" cy="507656"/>
                          </a:xfrm>
                          <a:prstGeom prst="rect">
                            <a:avLst/>
                          </a:prstGeom>
                        </pic:spPr>
                      </pic:pic>
                    </a:graphicData>
                  </a:graphic>
                </wp:inline>
              </w:drawing>
            </w:r>
          </w:p>
          <w:p w14:paraId="76A991F6" w14:textId="77777777" w:rsidR="00212BE5" w:rsidRDefault="00000000">
            <w:pPr>
              <w:spacing w:after="220" w:line="640" w:lineRule="atLeast"/>
              <w:jc w:val="center"/>
              <w:rPr>
                <w:rStyle w:val="span"/>
                <w:rFonts w:ascii="Georgia, serif" w:eastAsia="Georgia, serif" w:hAnsi="Georgia, serif" w:cs="Georgia, serif"/>
                <w:b/>
                <w:bCs/>
                <w:i/>
                <w:iCs/>
                <w:color w:val="FFFFFF"/>
                <w:spacing w:val="30"/>
                <w:sz w:val="52"/>
                <w:szCs w:val="52"/>
              </w:rPr>
            </w:pPr>
            <w:r>
              <w:rPr>
                <w:rStyle w:val="span"/>
                <w:rFonts w:ascii="Georgia, serif" w:eastAsia="Georgia, serif" w:hAnsi="Georgia, serif" w:cs="Georgia, serif"/>
                <w:b/>
                <w:bCs/>
                <w:i/>
                <w:iCs/>
                <w:color w:val="FFFFFF"/>
                <w:spacing w:val="30"/>
                <w:sz w:val="52"/>
                <w:szCs w:val="52"/>
              </w:rPr>
              <w:t>Braulio</w:t>
            </w:r>
            <w:r>
              <w:rPr>
                <w:rStyle w:val="divdocumentdivPARAGRAPHNAME"/>
                <w:rFonts w:ascii="Georgia, serif" w:eastAsia="Georgia, serif" w:hAnsi="Georgia, serif" w:cs="Georgia, serif"/>
                <w:b/>
                <w:bCs/>
                <w:i/>
                <w:iCs/>
                <w:spacing w:val="30"/>
                <w:sz w:val="52"/>
                <w:szCs w:val="52"/>
                <w:shd w:val="clear" w:color="auto" w:fill="auto"/>
              </w:rPr>
              <w:t xml:space="preserve"> </w:t>
            </w:r>
            <w:r>
              <w:rPr>
                <w:rStyle w:val="span"/>
                <w:rFonts w:ascii="Georgia, serif" w:eastAsia="Georgia, serif" w:hAnsi="Georgia, serif" w:cs="Georgia, serif"/>
                <w:b/>
                <w:bCs/>
                <w:i/>
                <w:iCs/>
                <w:color w:val="FFFFFF"/>
                <w:spacing w:val="30"/>
                <w:sz w:val="52"/>
                <w:szCs w:val="52"/>
              </w:rPr>
              <w:t>Carlson</w:t>
            </w:r>
          </w:p>
        </w:tc>
      </w:tr>
    </w:tbl>
    <w:p w14:paraId="6921C41E" w14:textId="77777777" w:rsidR="00212BE5" w:rsidRDefault="00212BE5">
      <w:pPr>
        <w:rPr>
          <w:vanish/>
        </w:rPr>
      </w:pPr>
    </w:p>
    <w:tbl>
      <w:tblPr>
        <w:tblStyle w:val="divdocumentparentContainer"/>
        <w:tblW w:w="0" w:type="auto"/>
        <w:tblLayout w:type="fixed"/>
        <w:tblCellMar>
          <w:left w:w="0" w:type="dxa"/>
          <w:right w:w="0" w:type="dxa"/>
        </w:tblCellMar>
        <w:tblLook w:val="04A0" w:firstRow="1" w:lastRow="0" w:firstColumn="1" w:lastColumn="0" w:noHBand="0" w:noVBand="1"/>
      </w:tblPr>
      <w:tblGrid>
        <w:gridCol w:w="236"/>
        <w:gridCol w:w="6630"/>
        <w:gridCol w:w="310"/>
        <w:gridCol w:w="310"/>
        <w:gridCol w:w="3750"/>
        <w:gridCol w:w="310"/>
      </w:tblGrid>
      <w:tr w:rsidR="00212BE5" w14:paraId="29CA8248" w14:textId="77777777">
        <w:tc>
          <w:tcPr>
            <w:tcW w:w="210" w:type="dxa"/>
            <w:tcMar>
              <w:top w:w="5" w:type="dxa"/>
              <w:left w:w="5" w:type="dxa"/>
              <w:bottom w:w="5" w:type="dxa"/>
              <w:right w:w="5" w:type="dxa"/>
            </w:tcMar>
          </w:tcPr>
          <w:p w14:paraId="4F6D9F65" w14:textId="77777777" w:rsidR="00212BE5" w:rsidRDefault="00212BE5">
            <w:pPr>
              <w:pStyle w:val="leftboxleftpaddingcellParagraph"/>
              <w:spacing w:line="260" w:lineRule="atLeast"/>
              <w:rPr>
                <w:rStyle w:val="leftboxleftpaddingcell"/>
                <w:rFonts w:ascii="Palatino Linotype" w:eastAsia="Palatino Linotype" w:hAnsi="Palatino Linotype" w:cs="Palatino Linotype"/>
                <w:color w:val="4A4A4A"/>
                <w:sz w:val="20"/>
                <w:szCs w:val="20"/>
              </w:rPr>
            </w:pPr>
          </w:p>
        </w:tc>
        <w:tc>
          <w:tcPr>
            <w:tcW w:w="6630" w:type="dxa"/>
            <w:tcMar>
              <w:top w:w="5" w:type="dxa"/>
              <w:left w:w="5" w:type="dxa"/>
              <w:bottom w:w="5" w:type="dxa"/>
              <w:right w:w="5" w:type="dxa"/>
            </w:tcMar>
          </w:tcPr>
          <w:p w14:paraId="3B88C021" w14:textId="77777777" w:rsidR="00212BE5" w:rsidRDefault="00000000">
            <w:pPr>
              <w:pStyle w:val="divdocumentdivsectiontitle"/>
              <w:pBdr>
                <w:top w:val="none" w:sz="0" w:space="15" w:color="auto"/>
              </w:pBdr>
              <w:spacing w:after="200"/>
              <w:rPr>
                <w:rStyle w:val="left-box"/>
                <w:rFonts w:ascii="Georgia, serif" w:eastAsia="Georgia, serif" w:hAnsi="Georgia, serif" w:cs="Georgia, serif"/>
                <w:b/>
                <w:bCs/>
                <w:i/>
                <w:iCs/>
                <w:color w:val="4A4A4A"/>
                <w:spacing w:val="10"/>
              </w:rPr>
            </w:pPr>
            <w:r>
              <w:rPr>
                <w:rStyle w:val="left-box"/>
                <w:rFonts w:ascii="Georgia, serif" w:eastAsia="Georgia, serif" w:hAnsi="Georgia, serif" w:cs="Georgia, serif"/>
                <w:b/>
                <w:bCs/>
                <w:i/>
                <w:iCs/>
                <w:color w:val="4A4A4A"/>
                <w:spacing w:val="10"/>
              </w:rPr>
              <w:t>Professional Summary</w:t>
            </w:r>
          </w:p>
          <w:p w14:paraId="083F950C" w14:textId="77777777" w:rsidR="00212BE5" w:rsidRDefault="00000000">
            <w:pPr>
              <w:pStyle w:val="p"/>
              <w:spacing w:after="260" w:line="260" w:lineRule="atLeast"/>
              <w:rPr>
                <w:rStyle w:val="left-box"/>
                <w:rFonts w:ascii="Palatino Linotype" w:eastAsia="Palatino Linotype" w:hAnsi="Palatino Linotype" w:cs="Palatino Linotype"/>
                <w:color w:val="4A4A4A"/>
                <w:sz w:val="20"/>
                <w:szCs w:val="20"/>
              </w:rPr>
            </w:pPr>
            <w:r>
              <w:rPr>
                <w:rStyle w:val="left-box"/>
                <w:rFonts w:ascii="Palatino Linotype" w:eastAsia="Palatino Linotype" w:hAnsi="Palatino Linotype" w:cs="Palatino Linotype"/>
                <w:color w:val="4A4A4A"/>
                <w:sz w:val="20"/>
                <w:szCs w:val="20"/>
              </w:rPr>
              <w:t xml:space="preserve">Use this section as your “elevator pitch” - a concise explanation of why you're the right person for the job. </w:t>
            </w:r>
            <w:r>
              <w:rPr>
                <w:rStyle w:val="Strong1"/>
                <w:rFonts w:ascii="Palatino Linotype" w:eastAsia="Palatino Linotype" w:hAnsi="Palatino Linotype" w:cs="Palatino Linotype"/>
                <w:b/>
                <w:bCs/>
                <w:color w:val="4A4A4A"/>
                <w:sz w:val="20"/>
                <w:szCs w:val="20"/>
              </w:rPr>
              <w:t>Emphasize top skills (including personal traits that tell employers how you approach work</w:t>
            </w:r>
            <w:r>
              <w:rPr>
                <w:rStyle w:val="left-box"/>
                <w:rFonts w:ascii="Palatino Linotype" w:eastAsia="Palatino Linotype" w:hAnsi="Palatino Linotype" w:cs="Palatino Linotype"/>
                <w:color w:val="4A4A4A"/>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Palatino Linotype" w:eastAsia="Palatino Linotype" w:hAnsi="Palatino Linotype" w:cs="Palatino Linotype"/>
                <w:color w:val="4A4A4A"/>
                <w:sz w:val="20"/>
                <w:szCs w:val="20"/>
                <w:u w:val="single" w:color="4A4A4A"/>
              </w:rPr>
              <w:t>How to Write the Perfect Summary Section</w:t>
            </w:r>
            <w:r>
              <w:rPr>
                <w:rStyle w:val="left-box"/>
                <w:rFonts w:ascii="Palatino Linotype" w:eastAsia="Palatino Linotype" w:hAnsi="Palatino Linotype" w:cs="Palatino Linotype"/>
                <w:color w:val="4A4A4A"/>
                <w:sz w:val="20"/>
                <w:szCs w:val="20"/>
              </w:rPr>
              <w:t>.</w:t>
            </w:r>
          </w:p>
          <w:p w14:paraId="0A45A5C9" w14:textId="77777777" w:rsidR="00212BE5" w:rsidRDefault="00000000">
            <w:pPr>
              <w:pStyle w:val="divdocumentdivsectiontitle"/>
              <w:pBdr>
                <w:top w:val="single" w:sz="8" w:space="15" w:color="C4C4C4"/>
              </w:pBdr>
              <w:spacing w:after="200"/>
              <w:rPr>
                <w:rStyle w:val="left-box"/>
                <w:rFonts w:ascii="Georgia, serif" w:eastAsia="Georgia, serif" w:hAnsi="Georgia, serif" w:cs="Georgia, serif"/>
                <w:b/>
                <w:bCs/>
                <w:i/>
                <w:iCs/>
                <w:color w:val="4A4A4A"/>
                <w:spacing w:val="10"/>
              </w:rPr>
            </w:pPr>
            <w:r>
              <w:rPr>
                <w:rStyle w:val="left-box"/>
                <w:rFonts w:ascii="Georgia, serif" w:eastAsia="Georgia, serif" w:hAnsi="Georgia, serif" w:cs="Georgia, serif"/>
                <w:b/>
                <w:bCs/>
                <w:i/>
                <w:iCs/>
                <w:color w:val="4A4A4A"/>
                <w:spacing w:val="10"/>
              </w:rPr>
              <w:t>Work History</w:t>
            </w:r>
          </w:p>
          <w:p w14:paraId="2CF5BAE1" w14:textId="77777777" w:rsidR="00212BE5" w:rsidRDefault="00000000">
            <w:pPr>
              <w:pStyle w:val="divdocumentleft-boxsinglecolumn"/>
              <w:spacing w:line="260" w:lineRule="atLeast"/>
              <w:rPr>
                <w:rStyle w:val="left-box"/>
                <w:rFonts w:ascii="Palatino Linotype" w:eastAsia="Palatino Linotype" w:hAnsi="Palatino Linotype" w:cs="Palatino Linotype"/>
                <w:color w:val="4A4A4A"/>
                <w:sz w:val="20"/>
                <w:szCs w:val="20"/>
              </w:rPr>
            </w:pPr>
            <w:r>
              <w:rPr>
                <w:rStyle w:val="txtBold"/>
                <w:rFonts w:ascii="Palatino Linotype" w:eastAsia="Palatino Linotype" w:hAnsi="Palatino Linotype" w:cs="Palatino Linotype"/>
                <w:color w:val="4A4A4A"/>
                <w:sz w:val="20"/>
                <w:szCs w:val="20"/>
              </w:rPr>
              <w:t>Company</w:t>
            </w:r>
            <w:r>
              <w:rPr>
                <w:rStyle w:val="span"/>
                <w:rFonts w:ascii="Palatino Linotype" w:eastAsia="Palatino Linotype" w:hAnsi="Palatino Linotype" w:cs="Palatino Linotype"/>
                <w:color w:val="4A4A4A"/>
                <w:sz w:val="20"/>
                <w:szCs w:val="20"/>
              </w:rPr>
              <w:t xml:space="preserve"> - </w:t>
            </w:r>
            <w:r>
              <w:rPr>
                <w:rStyle w:val="txtBold"/>
                <w:rFonts w:ascii="Palatino Linotype" w:eastAsia="Palatino Linotype" w:hAnsi="Palatino Linotype" w:cs="Palatino Linotype"/>
                <w:color w:val="4A4A4A"/>
                <w:sz w:val="20"/>
                <w:szCs w:val="20"/>
              </w:rPr>
              <w:t>Posittion</w:t>
            </w:r>
            <w:r>
              <w:rPr>
                <w:rStyle w:val="singlecolumnspanpaddedlinenth-child1"/>
                <w:rFonts w:ascii="Palatino Linotype" w:eastAsia="Palatino Linotype" w:hAnsi="Palatino Linotype" w:cs="Palatino Linotype"/>
                <w:color w:val="4A4A4A"/>
                <w:sz w:val="20"/>
                <w:szCs w:val="20"/>
              </w:rPr>
              <w:t xml:space="preserve"> </w:t>
            </w:r>
          </w:p>
          <w:p w14:paraId="6A0F1FAE" w14:textId="77777777" w:rsidR="00212BE5" w:rsidRDefault="00000000">
            <w:pPr>
              <w:pStyle w:val="paddedline"/>
              <w:spacing w:line="260" w:lineRule="atLeast"/>
              <w:rPr>
                <w:rStyle w:val="left-box"/>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City, State</w:t>
            </w:r>
            <w:r>
              <w:rPr>
                <w:rStyle w:val="left-box"/>
                <w:rFonts w:ascii="Palatino Linotype" w:eastAsia="Palatino Linotype" w:hAnsi="Palatino Linotype" w:cs="Palatino Linotype"/>
                <w:color w:val="4A4A4A"/>
                <w:sz w:val="20"/>
                <w:szCs w:val="20"/>
              </w:rPr>
              <w:t xml:space="preserve"> </w:t>
            </w:r>
          </w:p>
          <w:p w14:paraId="613F3D29" w14:textId="77777777" w:rsidR="00212BE5" w:rsidRDefault="00000000">
            <w:pPr>
              <w:pStyle w:val="paddedline"/>
              <w:spacing w:line="260" w:lineRule="atLeast"/>
              <w:rPr>
                <w:rStyle w:val="left-box"/>
                <w:rFonts w:ascii="Palatino Linotype" w:eastAsia="Palatino Linotype" w:hAnsi="Palatino Linotype" w:cs="Palatino Linotype"/>
                <w:i/>
                <w:iCs/>
                <w:color w:val="4A4A4A"/>
                <w:sz w:val="20"/>
                <w:szCs w:val="20"/>
              </w:rPr>
            </w:pPr>
            <w:r>
              <w:rPr>
                <w:rStyle w:val="span"/>
                <w:rFonts w:ascii="Palatino Linotype" w:eastAsia="Palatino Linotype" w:hAnsi="Palatino Linotype" w:cs="Palatino Linotype"/>
                <w:i/>
                <w:iCs/>
                <w:color w:val="4A4A4A"/>
                <w:sz w:val="20"/>
                <w:szCs w:val="20"/>
              </w:rPr>
              <w:t>08/2018 - Current</w:t>
            </w:r>
          </w:p>
          <w:p w14:paraId="521A3DC3" w14:textId="77777777" w:rsidR="00212BE5" w:rsidRDefault="00000000">
            <w:pPr>
              <w:pStyle w:val="divdocumentulli"/>
              <w:numPr>
                <w:ilvl w:val="0"/>
                <w:numId w:val="1"/>
              </w:numPr>
              <w:spacing w:before="60"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Work backward, with your current or most recent job first.</w:t>
            </w:r>
          </w:p>
          <w:p w14:paraId="53C042F2" w14:textId="77777777" w:rsidR="00212BE5" w:rsidRDefault="00000000">
            <w:pPr>
              <w:pStyle w:val="divdocumentulli"/>
              <w:numPr>
                <w:ilvl w:val="0"/>
                <w:numId w:val="1"/>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Focus on major responsibilities and work achievements rather than daily tasks.</w:t>
            </w:r>
          </w:p>
          <w:p w14:paraId="11D52757" w14:textId="77777777" w:rsidR="00212BE5" w:rsidRDefault="00000000">
            <w:pPr>
              <w:pStyle w:val="divdocumentulli"/>
              <w:numPr>
                <w:ilvl w:val="0"/>
                <w:numId w:val="1"/>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Summarize your experience with three to five punchy bullet points for each job listing.</w:t>
            </w:r>
          </w:p>
          <w:p w14:paraId="3952FDE3" w14:textId="77777777" w:rsidR="00212BE5" w:rsidRDefault="00000000">
            <w:pPr>
              <w:pStyle w:val="divdocumentleft-boxsinglecolumn"/>
              <w:spacing w:before="60" w:line="260" w:lineRule="atLeast"/>
              <w:rPr>
                <w:rStyle w:val="left-box"/>
                <w:rFonts w:ascii="Palatino Linotype" w:eastAsia="Palatino Linotype" w:hAnsi="Palatino Linotype" w:cs="Palatino Linotype"/>
                <w:color w:val="4A4A4A"/>
                <w:sz w:val="20"/>
                <w:szCs w:val="20"/>
              </w:rPr>
            </w:pPr>
            <w:r>
              <w:rPr>
                <w:rStyle w:val="txtBold"/>
                <w:rFonts w:ascii="Palatino Linotype" w:eastAsia="Palatino Linotype" w:hAnsi="Palatino Linotype" w:cs="Palatino Linotype"/>
                <w:color w:val="4A4A4A"/>
                <w:sz w:val="20"/>
                <w:szCs w:val="20"/>
              </w:rPr>
              <w:t>Company</w:t>
            </w:r>
            <w:r>
              <w:rPr>
                <w:rStyle w:val="span"/>
                <w:rFonts w:ascii="Palatino Linotype" w:eastAsia="Palatino Linotype" w:hAnsi="Palatino Linotype" w:cs="Palatino Linotype"/>
                <w:color w:val="4A4A4A"/>
                <w:sz w:val="20"/>
                <w:szCs w:val="20"/>
              </w:rPr>
              <w:t xml:space="preserve"> - </w:t>
            </w:r>
            <w:r>
              <w:rPr>
                <w:rStyle w:val="txtBold"/>
                <w:rFonts w:ascii="Palatino Linotype" w:eastAsia="Palatino Linotype" w:hAnsi="Palatino Linotype" w:cs="Palatino Linotype"/>
                <w:color w:val="4A4A4A"/>
                <w:sz w:val="20"/>
                <w:szCs w:val="20"/>
              </w:rPr>
              <w:t>Position</w:t>
            </w:r>
            <w:r>
              <w:rPr>
                <w:rStyle w:val="singlecolumnspanpaddedlinenth-child1"/>
                <w:rFonts w:ascii="Palatino Linotype" w:eastAsia="Palatino Linotype" w:hAnsi="Palatino Linotype" w:cs="Palatino Linotype"/>
                <w:color w:val="4A4A4A"/>
                <w:sz w:val="20"/>
                <w:szCs w:val="20"/>
              </w:rPr>
              <w:t xml:space="preserve"> </w:t>
            </w:r>
          </w:p>
          <w:p w14:paraId="3FE2B9AB" w14:textId="77777777" w:rsidR="00212BE5" w:rsidRDefault="00000000">
            <w:pPr>
              <w:pStyle w:val="paddedline"/>
              <w:spacing w:line="260" w:lineRule="atLeast"/>
              <w:rPr>
                <w:rStyle w:val="left-box"/>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City, State</w:t>
            </w:r>
            <w:r>
              <w:rPr>
                <w:rStyle w:val="left-box"/>
                <w:rFonts w:ascii="Palatino Linotype" w:eastAsia="Palatino Linotype" w:hAnsi="Palatino Linotype" w:cs="Palatino Linotype"/>
                <w:color w:val="4A4A4A"/>
                <w:sz w:val="20"/>
                <w:szCs w:val="20"/>
              </w:rPr>
              <w:t xml:space="preserve"> </w:t>
            </w:r>
          </w:p>
          <w:p w14:paraId="77F9A48B" w14:textId="77777777" w:rsidR="00212BE5" w:rsidRDefault="00000000">
            <w:pPr>
              <w:pStyle w:val="paddedline"/>
              <w:spacing w:line="260" w:lineRule="atLeast"/>
              <w:rPr>
                <w:rStyle w:val="left-box"/>
                <w:rFonts w:ascii="Palatino Linotype" w:eastAsia="Palatino Linotype" w:hAnsi="Palatino Linotype" w:cs="Palatino Linotype"/>
                <w:i/>
                <w:iCs/>
                <w:color w:val="4A4A4A"/>
                <w:sz w:val="20"/>
                <w:szCs w:val="20"/>
              </w:rPr>
            </w:pPr>
            <w:r>
              <w:rPr>
                <w:rStyle w:val="span"/>
                <w:rFonts w:ascii="Palatino Linotype" w:eastAsia="Palatino Linotype" w:hAnsi="Palatino Linotype" w:cs="Palatino Linotype"/>
                <w:i/>
                <w:iCs/>
                <w:color w:val="4A4A4A"/>
                <w:sz w:val="20"/>
                <w:szCs w:val="20"/>
              </w:rPr>
              <w:t>07/2015 - 05/2018</w:t>
            </w:r>
          </w:p>
          <w:p w14:paraId="3F2A5704" w14:textId="77777777" w:rsidR="00212BE5" w:rsidRDefault="00000000">
            <w:pPr>
              <w:pStyle w:val="divdocumentulli"/>
              <w:numPr>
                <w:ilvl w:val="0"/>
                <w:numId w:val="2"/>
              </w:numPr>
              <w:spacing w:before="60"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Highlight skills and tasks that relate to the job you're applying to.</w:t>
            </w:r>
          </w:p>
          <w:p w14:paraId="56590B4B" w14:textId="77777777" w:rsidR="00212BE5" w:rsidRDefault="00000000">
            <w:pPr>
              <w:pStyle w:val="divdocumentulli"/>
              <w:numPr>
                <w:ilvl w:val="0"/>
                <w:numId w:val="2"/>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Use action verbs that give your achievements more power (e.g., “Managed team of 15 employees” instead of “Was responsible for a team of 15 employees”).</w:t>
            </w:r>
          </w:p>
          <w:p w14:paraId="31132A18" w14:textId="77777777" w:rsidR="00212BE5" w:rsidRDefault="00000000">
            <w:pPr>
              <w:pStyle w:val="divdocumentulli"/>
              <w:numPr>
                <w:ilvl w:val="0"/>
                <w:numId w:val="2"/>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Give your accomplishments more weight by using numbers and metrics (e.g., Implemented new inventory processes that cut overhead costs by 23%”).</w:t>
            </w:r>
          </w:p>
          <w:p w14:paraId="47429922" w14:textId="77777777" w:rsidR="00212BE5" w:rsidRDefault="00000000">
            <w:pPr>
              <w:pStyle w:val="divdocumentleft-boxsinglecolumn"/>
              <w:spacing w:before="60" w:line="260" w:lineRule="atLeast"/>
              <w:rPr>
                <w:rStyle w:val="left-box"/>
                <w:rFonts w:ascii="Palatino Linotype" w:eastAsia="Palatino Linotype" w:hAnsi="Palatino Linotype" w:cs="Palatino Linotype"/>
                <w:color w:val="4A4A4A"/>
                <w:sz w:val="20"/>
                <w:szCs w:val="20"/>
              </w:rPr>
            </w:pPr>
            <w:r>
              <w:rPr>
                <w:rStyle w:val="txtBold"/>
                <w:rFonts w:ascii="Palatino Linotype" w:eastAsia="Palatino Linotype" w:hAnsi="Palatino Linotype" w:cs="Palatino Linotype"/>
                <w:color w:val="4A4A4A"/>
                <w:sz w:val="20"/>
                <w:szCs w:val="20"/>
              </w:rPr>
              <w:t>Company</w:t>
            </w:r>
            <w:r>
              <w:rPr>
                <w:rStyle w:val="span"/>
                <w:rFonts w:ascii="Palatino Linotype" w:eastAsia="Palatino Linotype" w:hAnsi="Palatino Linotype" w:cs="Palatino Linotype"/>
                <w:color w:val="4A4A4A"/>
                <w:sz w:val="20"/>
                <w:szCs w:val="20"/>
              </w:rPr>
              <w:t xml:space="preserve"> - </w:t>
            </w:r>
            <w:r>
              <w:rPr>
                <w:rStyle w:val="txtBold"/>
                <w:rFonts w:ascii="Palatino Linotype" w:eastAsia="Palatino Linotype" w:hAnsi="Palatino Linotype" w:cs="Palatino Linotype"/>
                <w:color w:val="4A4A4A"/>
                <w:sz w:val="20"/>
                <w:szCs w:val="20"/>
              </w:rPr>
              <w:t>Position</w:t>
            </w:r>
            <w:r>
              <w:rPr>
                <w:rStyle w:val="singlecolumnspanpaddedlinenth-child1"/>
                <w:rFonts w:ascii="Palatino Linotype" w:eastAsia="Palatino Linotype" w:hAnsi="Palatino Linotype" w:cs="Palatino Linotype"/>
                <w:color w:val="4A4A4A"/>
                <w:sz w:val="20"/>
                <w:szCs w:val="20"/>
              </w:rPr>
              <w:t xml:space="preserve"> </w:t>
            </w:r>
          </w:p>
          <w:p w14:paraId="60F992F4" w14:textId="77777777" w:rsidR="00212BE5" w:rsidRDefault="00000000">
            <w:pPr>
              <w:pStyle w:val="paddedline"/>
              <w:spacing w:line="260" w:lineRule="atLeast"/>
              <w:rPr>
                <w:rStyle w:val="left-box"/>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City, State</w:t>
            </w:r>
            <w:r>
              <w:rPr>
                <w:rStyle w:val="left-box"/>
                <w:rFonts w:ascii="Palatino Linotype" w:eastAsia="Palatino Linotype" w:hAnsi="Palatino Linotype" w:cs="Palatino Linotype"/>
                <w:color w:val="4A4A4A"/>
                <w:sz w:val="20"/>
                <w:szCs w:val="20"/>
              </w:rPr>
              <w:t xml:space="preserve"> </w:t>
            </w:r>
          </w:p>
          <w:p w14:paraId="6187802B" w14:textId="77777777" w:rsidR="00212BE5" w:rsidRDefault="00000000">
            <w:pPr>
              <w:pStyle w:val="paddedline"/>
              <w:spacing w:line="260" w:lineRule="atLeast"/>
              <w:rPr>
                <w:rStyle w:val="left-box"/>
                <w:rFonts w:ascii="Palatino Linotype" w:eastAsia="Palatino Linotype" w:hAnsi="Palatino Linotype" w:cs="Palatino Linotype"/>
                <w:i/>
                <w:iCs/>
                <w:color w:val="4A4A4A"/>
                <w:sz w:val="20"/>
                <w:szCs w:val="20"/>
              </w:rPr>
            </w:pPr>
            <w:r>
              <w:rPr>
                <w:rStyle w:val="span"/>
                <w:rFonts w:ascii="Palatino Linotype" w:eastAsia="Palatino Linotype" w:hAnsi="Palatino Linotype" w:cs="Palatino Linotype"/>
                <w:i/>
                <w:iCs/>
                <w:color w:val="4A4A4A"/>
                <w:sz w:val="20"/>
                <w:szCs w:val="20"/>
              </w:rPr>
              <w:t>07/2012 - 06/2015</w:t>
            </w:r>
          </w:p>
          <w:p w14:paraId="264CD02F" w14:textId="77777777" w:rsidR="00212BE5" w:rsidRDefault="00000000">
            <w:pPr>
              <w:pStyle w:val="divdocumentulli"/>
              <w:numPr>
                <w:ilvl w:val="0"/>
                <w:numId w:val="3"/>
              </w:numPr>
              <w:spacing w:before="60"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6BDB5764" w14:textId="77777777" w:rsidR="00212BE5" w:rsidRDefault="00000000">
            <w:pPr>
              <w:pStyle w:val="divdocumentulli"/>
              <w:numPr>
                <w:ilvl w:val="0"/>
                <w:numId w:val="3"/>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Unless you're applying to a job that requires extensive experience, limit your work history to the last ten years of your career.</w:t>
            </w:r>
          </w:p>
          <w:p w14:paraId="58B479A2" w14:textId="77777777" w:rsidR="00212BE5" w:rsidRDefault="00000000">
            <w:pPr>
              <w:pStyle w:val="divdocumentulli"/>
              <w:numPr>
                <w:ilvl w:val="0"/>
                <w:numId w:val="3"/>
              </w:numPr>
              <w:spacing w:line="260" w:lineRule="atLeast"/>
              <w:ind w:left="240" w:hanging="232"/>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 xml:space="preserve">For more tips on writing the perfect work history section, visit our page </w:t>
            </w:r>
            <w:r>
              <w:rPr>
                <w:rStyle w:val="u"/>
                <w:rFonts w:ascii="Palatino Linotype" w:eastAsia="Palatino Linotype" w:hAnsi="Palatino Linotype" w:cs="Palatino Linotype"/>
                <w:color w:val="4A4A4A"/>
                <w:sz w:val="20"/>
                <w:szCs w:val="20"/>
                <w:u w:val="single" w:color="4A4A4A"/>
              </w:rPr>
              <w:t>Resume Work History Writing Tips</w:t>
            </w:r>
            <w:r>
              <w:rPr>
                <w:rStyle w:val="span"/>
                <w:rFonts w:ascii="Palatino Linotype" w:eastAsia="Palatino Linotype" w:hAnsi="Palatino Linotype" w:cs="Palatino Linotype"/>
                <w:color w:val="4A4A4A"/>
                <w:sz w:val="20"/>
                <w:szCs w:val="20"/>
              </w:rPr>
              <w:t>.</w:t>
            </w:r>
          </w:p>
          <w:p w14:paraId="1EAB21AE" w14:textId="77777777" w:rsidR="00212BE5" w:rsidRDefault="00000000">
            <w:pPr>
              <w:pStyle w:val="paddingdiv"/>
              <w:rPr>
                <w:rStyle w:val="left-box"/>
                <w:rFonts w:ascii="Palatino Linotype" w:eastAsia="Palatino Linotype" w:hAnsi="Palatino Linotype" w:cs="Palatino Linotype"/>
                <w:color w:val="4A4A4A"/>
                <w:sz w:val="20"/>
                <w:szCs w:val="20"/>
              </w:rPr>
            </w:pPr>
            <w:r>
              <w:rPr>
                <w:rStyle w:val="left-box"/>
                <w:rFonts w:ascii="Palatino Linotype" w:eastAsia="Palatino Linotype" w:hAnsi="Palatino Linotype" w:cs="Palatino Linotype"/>
                <w:color w:val="4A4A4A"/>
                <w:sz w:val="20"/>
                <w:szCs w:val="20"/>
              </w:rPr>
              <w:t> </w:t>
            </w:r>
          </w:p>
        </w:tc>
        <w:tc>
          <w:tcPr>
            <w:tcW w:w="310" w:type="dxa"/>
            <w:tcMar>
              <w:top w:w="5" w:type="dxa"/>
              <w:left w:w="5" w:type="dxa"/>
              <w:bottom w:w="5" w:type="dxa"/>
              <w:right w:w="5" w:type="dxa"/>
            </w:tcMar>
            <w:vAlign w:val="bottom"/>
          </w:tcPr>
          <w:p w14:paraId="2637E448" w14:textId="77777777" w:rsidR="00212BE5" w:rsidRDefault="00212BE5">
            <w:pPr>
              <w:pStyle w:val="leftboxrightpaddingcellParagraph"/>
              <w:spacing w:line="260" w:lineRule="atLeast"/>
              <w:rPr>
                <w:rStyle w:val="leftboxrightpaddingcell"/>
                <w:rFonts w:ascii="Palatino Linotype" w:eastAsia="Palatino Linotype" w:hAnsi="Palatino Linotype" w:cs="Palatino Linotype"/>
                <w:color w:val="4A4A4A"/>
                <w:sz w:val="20"/>
                <w:szCs w:val="20"/>
              </w:rPr>
            </w:pPr>
          </w:p>
        </w:tc>
        <w:tc>
          <w:tcPr>
            <w:tcW w:w="310" w:type="dxa"/>
            <w:shd w:val="clear" w:color="auto" w:fill="F5F5F5"/>
            <w:tcMar>
              <w:top w:w="5" w:type="dxa"/>
              <w:left w:w="5" w:type="dxa"/>
              <w:bottom w:w="5" w:type="dxa"/>
              <w:right w:w="5" w:type="dxa"/>
            </w:tcMar>
            <w:vAlign w:val="bottom"/>
          </w:tcPr>
          <w:p w14:paraId="493D705A" w14:textId="77777777" w:rsidR="00212BE5" w:rsidRDefault="00212BE5">
            <w:pPr>
              <w:pStyle w:val="leftboxrightpaddingcellParagraph"/>
              <w:spacing w:line="260" w:lineRule="atLeast"/>
              <w:rPr>
                <w:rStyle w:val="leftboxrightpaddingcell"/>
                <w:rFonts w:ascii="Palatino Linotype" w:eastAsia="Palatino Linotype" w:hAnsi="Palatino Linotype" w:cs="Palatino Linotype"/>
                <w:color w:val="4A4A4A"/>
                <w:sz w:val="20"/>
                <w:szCs w:val="20"/>
              </w:rPr>
            </w:pPr>
          </w:p>
        </w:tc>
        <w:tc>
          <w:tcPr>
            <w:tcW w:w="3750" w:type="dxa"/>
            <w:shd w:val="clear" w:color="auto" w:fill="F5F5F5"/>
            <w:tcMar>
              <w:top w:w="5" w:type="dxa"/>
              <w:left w:w="5" w:type="dxa"/>
              <w:bottom w:w="5" w:type="dxa"/>
              <w:right w:w="5" w:type="dxa"/>
            </w:tcMar>
          </w:tcPr>
          <w:tbl>
            <w:tblPr>
              <w:tblStyle w:val="documentaddress"/>
              <w:tblW w:w="0" w:type="auto"/>
              <w:tblLayout w:type="fixed"/>
              <w:tblCellMar>
                <w:left w:w="0" w:type="dxa"/>
                <w:right w:w="0" w:type="dxa"/>
              </w:tblCellMar>
              <w:tblLook w:val="04A0" w:firstRow="1" w:lastRow="0" w:firstColumn="1" w:lastColumn="0" w:noHBand="0" w:noVBand="1"/>
            </w:tblPr>
            <w:tblGrid>
              <w:gridCol w:w="430"/>
              <w:gridCol w:w="3320"/>
            </w:tblGrid>
            <w:tr w:rsidR="00212BE5" w14:paraId="54E4D6E6" w14:textId="77777777">
              <w:trPr>
                <w:trHeight w:val="280"/>
              </w:trPr>
              <w:tc>
                <w:tcPr>
                  <w:tcW w:w="430" w:type="dxa"/>
                  <w:tcMar>
                    <w:top w:w="300" w:type="dxa"/>
                    <w:left w:w="5" w:type="dxa"/>
                    <w:bottom w:w="5" w:type="dxa"/>
                    <w:right w:w="5" w:type="dxa"/>
                  </w:tcMar>
                  <w:vAlign w:val="center"/>
                </w:tcPr>
                <w:p w14:paraId="550C1080" w14:textId="77777777" w:rsidR="00212BE5" w:rsidRDefault="00000000">
                  <w:pPr>
                    <w:rPr>
                      <w:rStyle w:val="right-box"/>
                      <w:rFonts w:ascii="Palatino Linotype" w:eastAsia="Palatino Linotype" w:hAnsi="Palatino Linotype" w:cs="Palatino Linotype"/>
                      <w:color w:val="4A4A4A"/>
                      <w:sz w:val="20"/>
                      <w:szCs w:val="20"/>
                      <w:shd w:val="clear" w:color="auto" w:fill="auto"/>
                    </w:rPr>
                  </w:pPr>
                  <w:r>
                    <w:rPr>
                      <w:rStyle w:val="documentaddressiconRowiconSvg"/>
                      <w:rFonts w:ascii="Palatino Linotype" w:eastAsia="Palatino Linotype" w:hAnsi="Palatino Linotype" w:cs="Palatino Linotype"/>
                      <w:noProof/>
                      <w:color w:val="4A4A4A"/>
                      <w:sz w:val="20"/>
                      <w:szCs w:val="20"/>
                    </w:rPr>
                    <w:drawing>
                      <wp:inline distT="0" distB="0" distL="0" distR="0" wp14:anchorId="7C08C192" wp14:editId="76F6E5A9">
                        <wp:extent cx="139700" cy="101600"/>
                        <wp:effectExtent l="0" t="0" r="0" b="0"/>
                        <wp:docPr id="100003" name="Picture 100003"/>
                        <wp:cNvGraphicFramePr/>
                        <a:graphic xmlns:a="http://schemas.openxmlformats.org/drawingml/2006/main">
                          <a:graphicData uri="http://schemas.openxmlformats.org/drawingml/2006/picture">
                            <pic:pic xmlns:pic="http://schemas.openxmlformats.org/drawingml/2006/picture">
                              <pic:nvPicPr>
                                <pic:cNvPr id="100003" name="Picture 100003"/>
                                <pic:cNvPicPr/>
                              </pic:nvPicPr>
                              <pic:blipFill>
                                <a:blip r:embed="rId17"/>
                                <a:stretch>
                                  <a:fillRect/>
                                </a:stretch>
                              </pic:blipFill>
                              <pic:spPr>
                                <a:xfrm>
                                  <a:off x="0" y="0"/>
                                  <a:ext cx="140148" cy="102158"/>
                                </a:xfrm>
                                <a:prstGeom prst="rect">
                                  <a:avLst/>
                                </a:prstGeom>
                              </pic:spPr>
                            </pic:pic>
                          </a:graphicData>
                        </a:graphic>
                      </wp:inline>
                    </w:drawing>
                  </w:r>
                </w:p>
              </w:tc>
              <w:tc>
                <w:tcPr>
                  <w:tcW w:w="3320" w:type="dxa"/>
                  <w:tcMar>
                    <w:top w:w="300" w:type="dxa"/>
                    <w:left w:w="5" w:type="dxa"/>
                    <w:bottom w:w="65" w:type="dxa"/>
                    <w:right w:w="5" w:type="dxa"/>
                  </w:tcMar>
                  <w:vAlign w:val="center"/>
                </w:tcPr>
                <w:p w14:paraId="4AE1D63E" w14:textId="77777777" w:rsidR="00212BE5" w:rsidRDefault="00000000">
                  <w:pPr>
                    <w:rPr>
                      <w:rStyle w:val="documentaddressiconRowiconSvg"/>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example@example.com</w:t>
                  </w:r>
                </w:p>
              </w:tc>
            </w:tr>
            <w:tr w:rsidR="00212BE5" w14:paraId="45896065" w14:textId="77777777">
              <w:trPr>
                <w:trHeight w:val="280"/>
              </w:trPr>
              <w:tc>
                <w:tcPr>
                  <w:tcW w:w="430" w:type="dxa"/>
                  <w:tcMar>
                    <w:top w:w="5" w:type="dxa"/>
                    <w:left w:w="5" w:type="dxa"/>
                    <w:bottom w:w="5" w:type="dxa"/>
                    <w:right w:w="5" w:type="dxa"/>
                  </w:tcMar>
                  <w:vAlign w:val="center"/>
                </w:tcPr>
                <w:p w14:paraId="6A150F3E" w14:textId="77777777" w:rsidR="00212BE5" w:rsidRDefault="00000000">
                  <w:pPr>
                    <w:rPr>
                      <w:rStyle w:val="documentaddressiconRowiconTxt"/>
                      <w:rFonts w:ascii="Palatino Linotype" w:eastAsia="Palatino Linotype" w:hAnsi="Palatino Linotype" w:cs="Palatino Linotype"/>
                      <w:color w:val="4A4A4A"/>
                      <w:sz w:val="20"/>
                      <w:szCs w:val="20"/>
                    </w:rPr>
                  </w:pPr>
                  <w:r>
                    <w:rPr>
                      <w:rStyle w:val="documentaddressiconRowiconSvg"/>
                      <w:rFonts w:ascii="Palatino Linotype" w:eastAsia="Palatino Linotype" w:hAnsi="Palatino Linotype" w:cs="Palatino Linotype"/>
                      <w:noProof/>
                      <w:color w:val="4A4A4A"/>
                      <w:sz w:val="20"/>
                      <w:szCs w:val="20"/>
                    </w:rPr>
                    <w:drawing>
                      <wp:inline distT="0" distB="0" distL="0" distR="0" wp14:anchorId="78D58CB0" wp14:editId="3383255D">
                        <wp:extent cx="127000" cy="152400"/>
                        <wp:effectExtent l="0" t="0" r="0" b="0"/>
                        <wp:docPr id="100005" name="Picture 100005"/>
                        <wp:cNvGraphicFramePr/>
                        <a:graphic xmlns:a="http://schemas.openxmlformats.org/drawingml/2006/main">
                          <a:graphicData uri="http://schemas.openxmlformats.org/drawingml/2006/picture">
                            <pic:pic xmlns:pic="http://schemas.openxmlformats.org/drawingml/2006/picture">
                              <pic:nvPicPr>
                                <pic:cNvPr id="100005" name="Picture 100005"/>
                                <pic:cNvPicPr/>
                              </pic:nvPicPr>
                              <pic:blipFill>
                                <a:blip r:embed="rId18"/>
                                <a:stretch>
                                  <a:fillRect/>
                                </a:stretch>
                              </pic:blipFill>
                              <pic:spPr>
                                <a:xfrm>
                                  <a:off x="0" y="0"/>
                                  <a:ext cx="127463" cy="152923"/>
                                </a:xfrm>
                                <a:prstGeom prst="rect">
                                  <a:avLst/>
                                </a:prstGeom>
                              </pic:spPr>
                            </pic:pic>
                          </a:graphicData>
                        </a:graphic>
                      </wp:inline>
                    </w:drawing>
                  </w:r>
                </w:p>
              </w:tc>
              <w:tc>
                <w:tcPr>
                  <w:tcW w:w="3320" w:type="dxa"/>
                  <w:tcMar>
                    <w:top w:w="5" w:type="dxa"/>
                    <w:left w:w="5" w:type="dxa"/>
                    <w:bottom w:w="65" w:type="dxa"/>
                    <w:right w:w="5" w:type="dxa"/>
                  </w:tcMar>
                  <w:vAlign w:val="center"/>
                </w:tcPr>
                <w:p w14:paraId="44F6A79F" w14:textId="77777777" w:rsidR="00212BE5" w:rsidRDefault="00000000">
                  <w:pPr>
                    <w:rPr>
                      <w:rStyle w:val="documentaddressiconRowiconSvg"/>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(555) 555-5555</w:t>
                  </w:r>
                  <w:r>
                    <w:rPr>
                      <w:rStyle w:val="documentaddressiconRowiconTxt"/>
                      <w:rFonts w:ascii="Palatino Linotype" w:eastAsia="Palatino Linotype" w:hAnsi="Palatino Linotype" w:cs="Palatino Linotype"/>
                      <w:color w:val="4A4A4A"/>
                      <w:sz w:val="20"/>
                      <w:szCs w:val="20"/>
                    </w:rPr>
                    <w:t xml:space="preserve"> </w:t>
                  </w:r>
                </w:p>
              </w:tc>
            </w:tr>
            <w:tr w:rsidR="00212BE5" w14:paraId="1502DBB3" w14:textId="77777777">
              <w:trPr>
                <w:trHeight w:val="280"/>
              </w:trPr>
              <w:tc>
                <w:tcPr>
                  <w:tcW w:w="430" w:type="dxa"/>
                  <w:tcMar>
                    <w:top w:w="5" w:type="dxa"/>
                    <w:left w:w="5" w:type="dxa"/>
                    <w:bottom w:w="300" w:type="dxa"/>
                    <w:right w:w="5" w:type="dxa"/>
                  </w:tcMar>
                  <w:vAlign w:val="center"/>
                </w:tcPr>
                <w:p w14:paraId="4243D02B" w14:textId="77777777" w:rsidR="00212BE5" w:rsidRDefault="00000000">
                  <w:pPr>
                    <w:rPr>
                      <w:rStyle w:val="documentaddressiconRowiconTxt"/>
                      <w:rFonts w:ascii="Palatino Linotype" w:eastAsia="Palatino Linotype" w:hAnsi="Palatino Linotype" w:cs="Palatino Linotype"/>
                      <w:color w:val="4A4A4A"/>
                      <w:sz w:val="20"/>
                      <w:szCs w:val="20"/>
                    </w:rPr>
                  </w:pPr>
                  <w:r>
                    <w:rPr>
                      <w:rStyle w:val="documentaddressiconRowiconSvg"/>
                      <w:rFonts w:ascii="Palatino Linotype" w:eastAsia="Palatino Linotype" w:hAnsi="Palatino Linotype" w:cs="Palatino Linotype"/>
                      <w:noProof/>
                      <w:color w:val="4A4A4A"/>
                      <w:sz w:val="20"/>
                      <w:szCs w:val="20"/>
                    </w:rPr>
                    <w:drawing>
                      <wp:inline distT="0" distB="0" distL="0" distR="0" wp14:anchorId="493D2A24" wp14:editId="4A867A40">
                        <wp:extent cx="114300" cy="139700"/>
                        <wp:effectExtent l="0" t="0" r="0" b="0"/>
                        <wp:docPr id="100007" name="Picture 100007"/>
                        <wp:cNvGraphicFramePr/>
                        <a:graphic xmlns:a="http://schemas.openxmlformats.org/drawingml/2006/main">
                          <a:graphicData uri="http://schemas.openxmlformats.org/drawingml/2006/picture">
                            <pic:pic xmlns:pic="http://schemas.openxmlformats.org/drawingml/2006/picture">
                              <pic:nvPicPr>
                                <pic:cNvPr id="100007" name="Picture 100007"/>
                                <pic:cNvPicPr/>
                              </pic:nvPicPr>
                              <pic:blipFill>
                                <a:blip r:embed="rId19"/>
                                <a:stretch>
                                  <a:fillRect/>
                                </a:stretch>
                              </pic:blipFill>
                              <pic:spPr>
                                <a:xfrm>
                                  <a:off x="0" y="0"/>
                                  <a:ext cx="114779" cy="140232"/>
                                </a:xfrm>
                                <a:prstGeom prst="rect">
                                  <a:avLst/>
                                </a:prstGeom>
                              </pic:spPr>
                            </pic:pic>
                          </a:graphicData>
                        </a:graphic>
                      </wp:inline>
                    </w:drawing>
                  </w:r>
                </w:p>
              </w:tc>
              <w:tc>
                <w:tcPr>
                  <w:tcW w:w="3320" w:type="dxa"/>
                  <w:tcMar>
                    <w:top w:w="5" w:type="dxa"/>
                    <w:left w:w="5" w:type="dxa"/>
                    <w:bottom w:w="300" w:type="dxa"/>
                    <w:right w:w="5" w:type="dxa"/>
                  </w:tcMar>
                  <w:vAlign w:val="center"/>
                </w:tcPr>
                <w:p w14:paraId="3E95D46B" w14:textId="77777777" w:rsidR="00212BE5" w:rsidRDefault="00000000">
                  <w:pPr>
                    <w:rPr>
                      <w:rStyle w:val="documentaddressiconRowiconSvg"/>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vanish/>
                      <w:color w:val="4A4A4A"/>
                      <w:sz w:val="20"/>
                      <w:szCs w:val="20"/>
                    </w:rPr>
                    <w:t>City, State 12345</w:t>
                  </w:r>
                  <w:r>
                    <w:rPr>
                      <w:rStyle w:val="documentzipprefix"/>
                      <w:rFonts w:ascii="Palatino Linotype" w:eastAsia="Palatino Linotype" w:hAnsi="Palatino Linotype" w:cs="Palatino Linotype"/>
                      <w:color w:val="4A4A4A"/>
                      <w:sz w:val="20"/>
                      <w:szCs w:val="20"/>
                    </w:rPr>
                    <w:t xml:space="preserve"> </w:t>
                  </w:r>
                  <w:r>
                    <w:rPr>
                      <w:rStyle w:val="span"/>
                      <w:rFonts w:ascii="Palatino Linotype" w:eastAsia="Palatino Linotype" w:hAnsi="Palatino Linotype" w:cs="Palatino Linotype"/>
                      <w:color w:val="4A4A4A"/>
                      <w:sz w:val="20"/>
                      <w:szCs w:val="20"/>
                    </w:rPr>
                    <w:t>City, State 12345</w:t>
                  </w:r>
                  <w:r>
                    <w:rPr>
                      <w:rStyle w:val="documentzipsuffix"/>
                      <w:rFonts w:ascii="Palatino Linotype" w:eastAsia="Palatino Linotype" w:hAnsi="Palatino Linotype" w:cs="Palatino Linotype"/>
                      <w:color w:val="4A4A4A"/>
                      <w:sz w:val="20"/>
                      <w:szCs w:val="20"/>
                    </w:rPr>
                    <w:t xml:space="preserve"> </w:t>
                  </w:r>
                </w:p>
              </w:tc>
            </w:tr>
          </w:tbl>
          <w:p w14:paraId="29B318CD" w14:textId="77777777" w:rsidR="00212BE5" w:rsidRDefault="00000000">
            <w:pPr>
              <w:pStyle w:val="divdocumentdivsectiontitle"/>
              <w:pBdr>
                <w:top w:val="single" w:sz="8" w:space="15" w:color="C4C4C4"/>
              </w:pBdr>
              <w:spacing w:after="200"/>
              <w:rPr>
                <w:rStyle w:val="right-box"/>
                <w:rFonts w:ascii="Georgia, serif" w:eastAsia="Georgia, serif" w:hAnsi="Georgia, serif" w:cs="Georgia, serif"/>
                <w:b/>
                <w:bCs/>
                <w:i/>
                <w:iCs/>
                <w:color w:val="4A4A4A"/>
                <w:spacing w:val="10"/>
                <w:shd w:val="clear" w:color="auto" w:fill="auto"/>
              </w:rPr>
            </w:pPr>
            <w:r>
              <w:rPr>
                <w:rStyle w:val="right-box"/>
                <w:rFonts w:ascii="Georgia, serif" w:eastAsia="Georgia, serif" w:hAnsi="Georgia, serif" w:cs="Georgia, serif"/>
                <w:b/>
                <w:bCs/>
                <w:i/>
                <w:iCs/>
                <w:color w:val="4A4A4A"/>
                <w:spacing w:val="10"/>
                <w:shd w:val="clear" w:color="auto" w:fill="auto"/>
              </w:rPr>
              <w:t>Skills</w:t>
            </w:r>
          </w:p>
          <w:p w14:paraId="56CB41D8" w14:textId="77777777" w:rsidR="00212BE5" w:rsidRDefault="00000000">
            <w:pPr>
              <w:pStyle w:val="divdocumentulli"/>
              <w:numPr>
                <w:ilvl w:val="0"/>
                <w:numId w:val="4"/>
              </w:numPr>
              <w:pBdr>
                <w:left w:val="none" w:sz="0" w:space="0" w:color="auto"/>
              </w:pBdr>
              <w:spacing w:line="260" w:lineRule="atLeast"/>
              <w:ind w:left="240" w:hanging="232"/>
              <w:rPr>
                <w:rStyle w:val="singlecolumnspanpaddedlinenth-child1"/>
                <w:rFonts w:ascii="Palatino Linotype" w:eastAsia="Palatino Linotype" w:hAnsi="Palatino Linotype" w:cs="Palatino Linotype"/>
                <w:color w:val="4A4A4A"/>
                <w:sz w:val="20"/>
                <w:szCs w:val="20"/>
              </w:rPr>
            </w:pPr>
            <w:r>
              <w:rPr>
                <w:rStyle w:val="singlecolumnspanpaddedlinenth-child1"/>
                <w:rFonts w:ascii="Palatino Linotype" w:eastAsia="Palatino Linotype" w:hAnsi="Palatino Linotype" w:cs="Palatino Linotype"/>
                <w:color w:val="4A4A4A"/>
                <w:sz w:val="20"/>
                <w:szCs w:val="20"/>
              </w:rPr>
              <w:t>Review the job posting and pick out key skills.</w:t>
            </w:r>
          </w:p>
          <w:p w14:paraId="4EA9DF59" w14:textId="77777777" w:rsidR="00212BE5" w:rsidRDefault="00000000">
            <w:pPr>
              <w:pStyle w:val="divdocumentulli"/>
              <w:numPr>
                <w:ilvl w:val="0"/>
                <w:numId w:val="4"/>
              </w:numPr>
              <w:spacing w:line="260" w:lineRule="atLeast"/>
              <w:ind w:left="240" w:hanging="232"/>
              <w:rPr>
                <w:rStyle w:val="singlecolumnspanpaddedlinenth-child1"/>
                <w:rFonts w:ascii="Palatino Linotype" w:eastAsia="Palatino Linotype" w:hAnsi="Palatino Linotype" w:cs="Palatino Linotype"/>
                <w:color w:val="4A4A4A"/>
                <w:sz w:val="20"/>
                <w:szCs w:val="20"/>
              </w:rPr>
            </w:pPr>
            <w:r>
              <w:rPr>
                <w:rStyle w:val="singlecolumnspanpaddedlinenth-child1"/>
                <w:rFonts w:ascii="Palatino Linotype" w:eastAsia="Palatino Linotype" w:hAnsi="Palatino Linotype" w:cs="Palatino Linotype"/>
                <w:color w:val="4A4A4A"/>
                <w:sz w:val="20"/>
                <w:szCs w:val="20"/>
              </w:rPr>
              <w:t>Feature skills of your own that match these key skills.</w:t>
            </w:r>
          </w:p>
          <w:p w14:paraId="65EA380A" w14:textId="77777777" w:rsidR="00212BE5" w:rsidRDefault="00000000">
            <w:pPr>
              <w:pStyle w:val="divdocumentulli"/>
              <w:numPr>
                <w:ilvl w:val="0"/>
                <w:numId w:val="4"/>
              </w:numPr>
              <w:spacing w:line="260" w:lineRule="atLeast"/>
              <w:ind w:left="240" w:hanging="232"/>
              <w:rPr>
                <w:rStyle w:val="singlecolumnspanpaddedlinenth-child1"/>
                <w:rFonts w:ascii="Palatino Linotype" w:eastAsia="Palatino Linotype" w:hAnsi="Palatino Linotype" w:cs="Palatino Linotype"/>
                <w:color w:val="4A4A4A"/>
                <w:sz w:val="20"/>
                <w:szCs w:val="20"/>
              </w:rPr>
            </w:pPr>
            <w:r>
              <w:rPr>
                <w:rStyle w:val="singlecolumnspanpaddedlinenth-child1"/>
                <w:rFonts w:ascii="Palatino Linotype" w:eastAsia="Palatino Linotype" w:hAnsi="Palatino Linotype" w:cs="Palatino Linotype"/>
                <w:color w:val="4A4A4A"/>
                <w:sz w:val="20"/>
                <w:szCs w:val="20"/>
              </w:rPr>
              <w:t xml:space="preserve">Your </w:t>
            </w:r>
            <w:r>
              <w:rPr>
                <w:rStyle w:val="u"/>
                <w:rFonts w:ascii="Palatino Linotype" w:eastAsia="Palatino Linotype" w:hAnsi="Palatino Linotype" w:cs="Palatino Linotype"/>
                <w:color w:val="4A4A4A"/>
                <w:sz w:val="20"/>
                <w:szCs w:val="20"/>
                <w:u w:val="single" w:color="4A4A4A"/>
              </w:rPr>
              <w:t>resume format</w:t>
            </w:r>
            <w:r>
              <w:rPr>
                <w:rStyle w:val="singlecolumnspanpaddedlinenth-child1"/>
                <w:rFonts w:ascii="Palatino Linotype" w:eastAsia="Palatino Linotype" w:hAnsi="Palatino Linotype" w:cs="Palatino Linotype"/>
                <w:color w:val="4A4A4A"/>
                <w:sz w:val="20"/>
                <w:szCs w:val="20"/>
              </w:rPr>
              <w:t xml:space="preserve"> determines how large your skills section is — functional resumes will feature several skill categories, while other formats feature less.</w:t>
            </w:r>
          </w:p>
          <w:p w14:paraId="6574C840" w14:textId="77777777" w:rsidR="00212BE5" w:rsidRDefault="00000000">
            <w:pPr>
              <w:pStyle w:val="divdocumentulli"/>
              <w:numPr>
                <w:ilvl w:val="0"/>
                <w:numId w:val="5"/>
              </w:numPr>
              <w:spacing w:line="260" w:lineRule="atLeast"/>
              <w:ind w:left="240" w:hanging="232"/>
              <w:rPr>
                <w:rStyle w:val="right-box"/>
                <w:rFonts w:ascii="Palatino Linotype" w:eastAsia="Palatino Linotype" w:hAnsi="Palatino Linotype" w:cs="Palatino Linotype"/>
                <w:color w:val="4A4A4A"/>
                <w:sz w:val="20"/>
                <w:szCs w:val="20"/>
                <w:shd w:val="clear" w:color="auto" w:fill="auto"/>
              </w:rPr>
            </w:pPr>
            <w:r>
              <w:rPr>
                <w:rStyle w:val="right-box"/>
                <w:rFonts w:ascii="Palatino Linotype" w:eastAsia="Palatino Linotype" w:hAnsi="Palatino Linotype" w:cs="Palatino Linotype"/>
                <w:color w:val="4A4A4A"/>
                <w:sz w:val="20"/>
                <w:szCs w:val="20"/>
                <w:shd w:val="clear" w:color="auto" w:fill="auto"/>
              </w:rPr>
              <w:t>Feature skills that are valuable in your profession.</w:t>
            </w:r>
          </w:p>
          <w:p w14:paraId="4C331950" w14:textId="77777777" w:rsidR="00212BE5" w:rsidRDefault="00000000">
            <w:pPr>
              <w:pStyle w:val="divdocumentulli"/>
              <w:numPr>
                <w:ilvl w:val="0"/>
                <w:numId w:val="5"/>
              </w:numPr>
              <w:spacing w:line="260" w:lineRule="atLeast"/>
              <w:ind w:left="240" w:hanging="232"/>
              <w:rPr>
                <w:rStyle w:val="right-box"/>
                <w:rFonts w:ascii="Palatino Linotype" w:eastAsia="Palatino Linotype" w:hAnsi="Palatino Linotype" w:cs="Palatino Linotype"/>
                <w:color w:val="4A4A4A"/>
                <w:sz w:val="20"/>
                <w:szCs w:val="20"/>
                <w:shd w:val="clear" w:color="auto" w:fill="auto"/>
              </w:rPr>
            </w:pPr>
            <w:r>
              <w:rPr>
                <w:rStyle w:val="right-box"/>
                <w:rFonts w:ascii="Palatino Linotype" w:eastAsia="Palatino Linotype" w:hAnsi="Palatino Linotype" w:cs="Palatino Linotype"/>
                <w:color w:val="4A4A4A"/>
                <w:sz w:val="20"/>
                <w:szCs w:val="20"/>
                <w:shd w:val="clear" w:color="auto" w:fill="auto"/>
              </w:rPr>
              <w:t>Present a combination of hard skills (skills that you train on) and soft skills (intangible skills).</w:t>
            </w:r>
          </w:p>
          <w:p w14:paraId="5F5EF8A3" w14:textId="77777777" w:rsidR="00212BE5" w:rsidRDefault="00000000">
            <w:pPr>
              <w:pStyle w:val="p"/>
              <w:spacing w:after="260" w:line="260" w:lineRule="atLeast"/>
              <w:rPr>
                <w:rStyle w:val="right-box"/>
                <w:rFonts w:ascii="Palatino Linotype" w:eastAsia="Palatino Linotype" w:hAnsi="Palatino Linotype" w:cs="Palatino Linotype"/>
                <w:color w:val="4A4A4A"/>
                <w:sz w:val="20"/>
                <w:szCs w:val="20"/>
                <w:shd w:val="clear" w:color="auto" w:fill="auto"/>
              </w:rPr>
            </w:pPr>
            <w:r>
              <w:rPr>
                <w:rStyle w:val="right-box"/>
                <w:rFonts w:ascii="Palatino Linotype" w:eastAsia="Palatino Linotype" w:hAnsi="Palatino Linotype" w:cs="Palatino Linotype"/>
                <w:color w:val="4A4A4A"/>
                <w:sz w:val="20"/>
                <w:szCs w:val="20"/>
                <w:shd w:val="clear" w:color="auto" w:fill="auto"/>
              </w:rPr>
              <w:t xml:space="preserve">For recommendations on top skills and how to use them in your resume, visit our </w:t>
            </w:r>
            <w:r>
              <w:rPr>
                <w:rStyle w:val="u"/>
                <w:rFonts w:ascii="Palatino Linotype" w:eastAsia="Palatino Linotype" w:hAnsi="Palatino Linotype" w:cs="Palatino Linotype"/>
                <w:color w:val="4A4A4A"/>
                <w:sz w:val="20"/>
                <w:szCs w:val="20"/>
                <w:u w:val="single" w:color="4A4A4A"/>
              </w:rPr>
              <w:t>Best Skills page</w:t>
            </w:r>
            <w:r>
              <w:rPr>
                <w:rStyle w:val="right-box"/>
                <w:rFonts w:ascii="Palatino Linotype" w:eastAsia="Palatino Linotype" w:hAnsi="Palatino Linotype" w:cs="Palatino Linotype"/>
                <w:color w:val="4A4A4A"/>
                <w:sz w:val="20"/>
                <w:szCs w:val="20"/>
                <w:shd w:val="clear" w:color="auto" w:fill="auto"/>
              </w:rPr>
              <w:t>.</w:t>
            </w:r>
          </w:p>
          <w:p w14:paraId="5975789A" w14:textId="77777777" w:rsidR="00212BE5" w:rsidRDefault="00000000">
            <w:pPr>
              <w:pStyle w:val="divdocumentdivsectiontitle"/>
              <w:pBdr>
                <w:top w:val="single" w:sz="8" w:space="15" w:color="C4C4C4"/>
              </w:pBdr>
              <w:spacing w:after="200"/>
              <w:rPr>
                <w:rStyle w:val="right-box"/>
                <w:rFonts w:ascii="Georgia, serif" w:eastAsia="Georgia, serif" w:hAnsi="Georgia, serif" w:cs="Georgia, serif"/>
                <w:b/>
                <w:bCs/>
                <w:i/>
                <w:iCs/>
                <w:color w:val="4A4A4A"/>
                <w:spacing w:val="10"/>
                <w:shd w:val="clear" w:color="auto" w:fill="auto"/>
              </w:rPr>
            </w:pPr>
            <w:r>
              <w:rPr>
                <w:rStyle w:val="right-box"/>
                <w:rFonts w:ascii="Georgia, serif" w:eastAsia="Georgia, serif" w:hAnsi="Georgia, serif" w:cs="Georgia, serif"/>
                <w:b/>
                <w:bCs/>
                <w:i/>
                <w:iCs/>
                <w:color w:val="4A4A4A"/>
                <w:spacing w:val="10"/>
                <w:shd w:val="clear" w:color="auto" w:fill="auto"/>
              </w:rPr>
              <w:t>Education</w:t>
            </w:r>
          </w:p>
          <w:p w14:paraId="0AA0A1A9" w14:textId="77777777" w:rsidR="00212BE5" w:rsidRDefault="00000000">
            <w:pPr>
              <w:pStyle w:val="paddedline"/>
              <w:spacing w:line="260" w:lineRule="atLeast"/>
              <w:rPr>
                <w:rStyle w:val="right-box"/>
                <w:rFonts w:ascii="Palatino Linotype" w:eastAsia="Palatino Linotype" w:hAnsi="Palatino Linotype" w:cs="Palatino Linotype"/>
                <w:color w:val="4A4A4A"/>
                <w:sz w:val="20"/>
                <w:szCs w:val="20"/>
                <w:shd w:val="clear" w:color="auto" w:fill="auto"/>
              </w:rPr>
            </w:pPr>
            <w:r>
              <w:rPr>
                <w:rStyle w:val="txtBold"/>
                <w:rFonts w:ascii="Palatino Linotype" w:eastAsia="Palatino Linotype" w:hAnsi="Palatino Linotype" w:cs="Palatino Linotype"/>
                <w:color w:val="4A4A4A"/>
                <w:sz w:val="20"/>
                <w:szCs w:val="20"/>
              </w:rPr>
              <w:t>School Name</w:t>
            </w:r>
          </w:p>
          <w:p w14:paraId="4F669195" w14:textId="77777777" w:rsidR="00212BE5" w:rsidRDefault="00000000">
            <w:pPr>
              <w:pStyle w:val="paddedline"/>
              <w:spacing w:line="260" w:lineRule="atLeast"/>
              <w:rPr>
                <w:rStyle w:val="right-box"/>
                <w:rFonts w:ascii="Palatino Linotype" w:eastAsia="Palatino Linotype" w:hAnsi="Palatino Linotype" w:cs="Palatino Linotype"/>
                <w:color w:val="4A4A4A"/>
                <w:sz w:val="20"/>
                <w:szCs w:val="20"/>
                <w:shd w:val="clear" w:color="auto" w:fill="auto"/>
              </w:rPr>
            </w:pPr>
            <w:r>
              <w:rPr>
                <w:rStyle w:val="span"/>
                <w:rFonts w:ascii="Palatino Linotype" w:eastAsia="Palatino Linotype" w:hAnsi="Palatino Linotype" w:cs="Palatino Linotype"/>
                <w:color w:val="4A4A4A"/>
                <w:sz w:val="20"/>
                <w:szCs w:val="20"/>
              </w:rPr>
              <w:t>City And State Where The School Is Located</w:t>
            </w:r>
          </w:p>
          <w:p w14:paraId="2CEBDC05" w14:textId="77777777" w:rsidR="00212BE5" w:rsidRDefault="00000000">
            <w:pPr>
              <w:pStyle w:val="paddedline"/>
              <w:spacing w:line="260" w:lineRule="atLeast"/>
              <w:rPr>
                <w:rStyle w:val="right-box"/>
                <w:rFonts w:ascii="Palatino Linotype" w:eastAsia="Palatino Linotype" w:hAnsi="Palatino Linotype" w:cs="Palatino Linotype"/>
                <w:color w:val="4A4A4A"/>
                <w:sz w:val="20"/>
                <w:szCs w:val="20"/>
                <w:shd w:val="clear" w:color="auto" w:fill="auto"/>
              </w:rPr>
            </w:pPr>
            <w:r>
              <w:rPr>
                <w:rStyle w:val="span"/>
                <w:rFonts w:ascii="Palatino Linotype" w:eastAsia="Palatino Linotype" w:hAnsi="Palatino Linotype" w:cs="Palatino Linotype"/>
                <w:color w:val="4A4A4A"/>
                <w:sz w:val="20"/>
                <w:szCs w:val="20"/>
              </w:rPr>
              <w:t xml:space="preserve">Degree Obtained : Field of Study </w:t>
            </w:r>
          </w:p>
          <w:p w14:paraId="6F646BF4" w14:textId="77777777" w:rsidR="00212BE5" w:rsidRDefault="00000000">
            <w:pPr>
              <w:pStyle w:val="p"/>
              <w:spacing w:line="260" w:lineRule="atLeast"/>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Certification or Additional Training: Field of Study</w:t>
            </w:r>
          </w:p>
          <w:p w14:paraId="7A8E5C0F" w14:textId="77777777" w:rsidR="00212BE5" w:rsidRDefault="00000000">
            <w:pPr>
              <w:pStyle w:val="p"/>
              <w:spacing w:after="260" w:line="260" w:lineRule="atLeast"/>
              <w:rPr>
                <w:rStyle w:val="span"/>
                <w:rFonts w:ascii="Palatino Linotype" w:eastAsia="Palatino Linotype" w:hAnsi="Palatino Linotype" w:cs="Palatino Linotype"/>
                <w:color w:val="4A4A4A"/>
                <w:sz w:val="20"/>
                <w:szCs w:val="20"/>
              </w:rPr>
            </w:pPr>
            <w:r>
              <w:rPr>
                <w:rStyle w:val="span"/>
                <w:rFonts w:ascii="Palatino Linotype" w:eastAsia="Palatino Linotype" w:hAnsi="Palatino Linotype" w:cs="Palatino Linotype"/>
                <w:color w:val="4A4A4A"/>
                <w:sz w:val="20"/>
                <w:szCs w:val="20"/>
              </w:rPr>
              <w:t>School Name: City and State where the school is located</w:t>
            </w:r>
          </w:p>
        </w:tc>
        <w:tc>
          <w:tcPr>
            <w:tcW w:w="310" w:type="dxa"/>
            <w:shd w:val="clear" w:color="auto" w:fill="F5F5F5"/>
            <w:tcMar>
              <w:top w:w="5" w:type="dxa"/>
              <w:left w:w="5" w:type="dxa"/>
              <w:bottom w:w="5" w:type="dxa"/>
              <w:right w:w="5" w:type="dxa"/>
            </w:tcMar>
            <w:vAlign w:val="bottom"/>
          </w:tcPr>
          <w:p w14:paraId="426EA55C" w14:textId="77777777" w:rsidR="00212BE5" w:rsidRDefault="00212BE5">
            <w:pPr>
              <w:pStyle w:val="rightboxpaddingcellParagraph"/>
              <w:shd w:val="clear" w:color="auto" w:fill="auto"/>
              <w:spacing w:line="260" w:lineRule="atLeast"/>
              <w:rPr>
                <w:rStyle w:val="rightboxpaddingcell"/>
                <w:rFonts w:ascii="Palatino Linotype" w:eastAsia="Palatino Linotype" w:hAnsi="Palatino Linotype" w:cs="Palatino Linotype"/>
                <w:color w:val="4A4A4A"/>
                <w:sz w:val="20"/>
                <w:szCs w:val="20"/>
                <w:shd w:val="clear" w:color="auto" w:fill="auto"/>
              </w:rPr>
            </w:pPr>
          </w:p>
        </w:tc>
      </w:tr>
      <w:tr w:rsidR="00212BE5" w14:paraId="4922A619" w14:textId="77777777">
        <w:tblPrEx>
          <w:tblCellMar>
            <w:left w:w="108" w:type="dxa"/>
            <w:right w:w="108" w:type="dxa"/>
          </w:tblCellMar>
        </w:tblPrEx>
        <w:trPr>
          <w:trHeight w:val="578"/>
        </w:trPr>
        <w:tc>
          <w:tcPr>
            <w:tcW w:w="210" w:type="dxa"/>
            <w:shd w:val="clear" w:color="auto" w:fill="auto"/>
          </w:tcPr>
          <w:p w14:paraId="58F4BF0C" w14:textId="77777777" w:rsidR="00212BE5" w:rsidRDefault="00212BE5"/>
        </w:tc>
        <w:tc>
          <w:tcPr>
            <w:tcW w:w="6630" w:type="dxa"/>
            <w:shd w:val="clear" w:color="auto" w:fill="auto"/>
          </w:tcPr>
          <w:p w14:paraId="405226B8" w14:textId="77777777" w:rsidR="00212BE5" w:rsidRDefault="00212BE5"/>
        </w:tc>
        <w:tc>
          <w:tcPr>
            <w:tcW w:w="310" w:type="dxa"/>
            <w:shd w:val="clear" w:color="auto" w:fill="auto"/>
          </w:tcPr>
          <w:p w14:paraId="2AA4483F" w14:textId="77777777" w:rsidR="00212BE5" w:rsidRDefault="00212BE5"/>
        </w:tc>
        <w:tc>
          <w:tcPr>
            <w:tcW w:w="310" w:type="dxa"/>
            <w:shd w:val="clear" w:color="auto" w:fill="F5F5F5"/>
          </w:tcPr>
          <w:p w14:paraId="7B7465D6" w14:textId="77777777" w:rsidR="00212BE5" w:rsidRDefault="00212BE5"/>
        </w:tc>
        <w:tc>
          <w:tcPr>
            <w:tcW w:w="3750" w:type="dxa"/>
            <w:shd w:val="clear" w:color="auto" w:fill="F5F5F5"/>
          </w:tcPr>
          <w:p w14:paraId="3B73B17D" w14:textId="77777777" w:rsidR="00212BE5" w:rsidRDefault="00212BE5"/>
        </w:tc>
        <w:tc>
          <w:tcPr>
            <w:tcW w:w="310" w:type="dxa"/>
            <w:shd w:val="clear" w:color="auto" w:fill="F5F5F5"/>
          </w:tcPr>
          <w:p w14:paraId="606CCDDE" w14:textId="77777777" w:rsidR="00212BE5" w:rsidRDefault="00212BE5"/>
        </w:tc>
      </w:tr>
    </w:tbl>
    <w:p w14:paraId="514AEEDD" w14:textId="77777777" w:rsidR="00212BE5" w:rsidRDefault="00000000">
      <w:pPr>
        <w:pStyle w:val="div"/>
        <w:spacing w:line="20" w:lineRule="atLeast"/>
        <w:rPr>
          <w:rFonts w:ascii="Palatino Linotype" w:eastAsia="Palatino Linotype" w:hAnsi="Palatino Linotype" w:cs="Palatino Linotype"/>
          <w:color w:val="4A4A4A"/>
          <w:sz w:val="20"/>
          <w:szCs w:val="20"/>
        </w:rPr>
      </w:pPr>
      <w:r>
        <w:rPr>
          <w:color w:val="FFFFFF"/>
          <w:sz w:val="2"/>
        </w:rPr>
        <w:t>.</w:t>
      </w:r>
    </w:p>
    <w:sectPr w:rsidR="00212BE5">
      <w:pgSz w:w="12240" w:h="15840"/>
      <w:pgMar w:top="360" w:right="360" w:bottom="36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4359011-6477-5240-8B1C-C60F297C2DED}"/>
  </w:font>
  <w:font w:name="Times New Roman">
    <w:panose1 w:val="02020603050405020304"/>
    <w:charset w:val="00"/>
    <w:family w:val="roman"/>
    <w:pitch w:val="variable"/>
    <w:sig w:usb0="E0007EFF" w:usb1="C000785B" w:usb2="00000009" w:usb3="00000000" w:csb0="000001FF" w:csb1="00000000"/>
    <w:embedRegular r:id="rId2" w:fontKey="{FE0743F4-B838-DE4A-A2B8-E8A318279CFE}"/>
    <w:embedBold r:id="rId3" w:fontKey="{D392AF9D-380F-3F42-8C14-838143437E7C}"/>
    <w:embedItalic r:id="rId4" w:fontKey="{8187C1DD-F46E-B74C-AD66-8AD662A164B5}"/>
    <w:embedBoldItalic r:id="rId5" w:fontKey="{7D6867D5-745B-0842-85D3-D772ECD3A11C}"/>
  </w:font>
  <w:font w:name="Courier New">
    <w:panose1 w:val="02070309020205020404"/>
    <w:charset w:val="00"/>
    <w:family w:val="modern"/>
    <w:pitch w:val="fixed"/>
    <w:sig w:usb0="E0002AFF" w:usb1="C0007843" w:usb2="00000009" w:usb3="00000000" w:csb0="000001FF" w:csb1="00000000"/>
    <w:embedRegular r:id="rId6" w:fontKey="{D398C5A6-7ACC-7645-8953-443E1F29A976}"/>
  </w:font>
  <w:font w:name="Wingdings">
    <w:panose1 w:val="05000000000000000000"/>
    <w:charset w:val="4D"/>
    <w:family w:val="decorative"/>
    <w:pitch w:val="variable"/>
    <w:sig w:usb0="00000003" w:usb1="00000000" w:usb2="00000000" w:usb3="00000000" w:csb0="80000001" w:csb1="00000000"/>
    <w:embedRegular r:id="rId7" w:fontKey="{BD5463B8-33B9-9141-B4E5-5387578F0D2B}"/>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embedRegular r:id="rId8" w:fontKey="{25913F3A-3042-9445-B5FC-33D82FAC15D2}"/>
    <w:embedBold r:id="rId9" w:fontKey="{1F0C9DDE-5939-7A48-B134-6E7DD98E60D9}"/>
    <w:embedItalic r:id="rId10" w:fontKey="{33CF9422-FDA2-9B45-A26E-3C9C1B09E569}"/>
  </w:font>
  <w:font w:name="Calibri">
    <w:panose1 w:val="020F0502020204030204"/>
    <w:charset w:val="00"/>
    <w:family w:val="swiss"/>
    <w:pitch w:val="variable"/>
    <w:sig w:usb0="E0002AFF" w:usb1="C000247B" w:usb2="00000009" w:usb3="00000000" w:csb0="000001FF" w:csb1="00000000"/>
    <w:embedRegular r:id="rId11" w:fontKey="{38346B47-4C79-304E-A23A-D64053652F80}"/>
  </w:font>
  <w:font w:name="Georgia, serif">
    <w:altName w:val="Georgia"/>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3" w:fontKey="{2B567729-ED38-364D-8462-0E37E473A9D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651203000">
    <w:abstractNumId w:val="0"/>
  </w:num>
  <w:num w:numId="2" w16cid:durableId="594821532">
    <w:abstractNumId w:val="1"/>
  </w:num>
  <w:num w:numId="3" w16cid:durableId="589705266">
    <w:abstractNumId w:val="2"/>
  </w:num>
  <w:num w:numId="4" w16cid:durableId="856504107">
    <w:abstractNumId w:val="3"/>
  </w:num>
  <w:num w:numId="5" w16cid:durableId="1366520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noPunctuationKerning/>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5BE"/>
    <w:rsid w:val="00212BE5"/>
    <w:rsid w:val="00440B28"/>
    <w:rsid w:val="004E4724"/>
    <w:rsid w:val="008145BE"/>
    <w:rsid w:val="00EC04EA"/>
    <w:rsid w:val="6F2B4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AE7624"/>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pPr>
      <w:spacing w:line="260" w:lineRule="atLeast"/>
    </w:pPr>
  </w:style>
  <w:style w:type="paragraph" w:customStyle="1" w:styleId="div">
    <w:name w:val="div"/>
    <w:basedOn w:val="Normal"/>
  </w:style>
  <w:style w:type="paragraph" w:customStyle="1" w:styleId="divdocumentdivfirstsection">
    <w:name w:val="div_document_div_firstsection"/>
    <w:basedOn w:val="Normal"/>
  </w:style>
  <w:style w:type="character" w:customStyle="1" w:styleId="divdocumentdivPARAGRAPHNAME">
    <w:name w:val="div_document_div_PARAGRAPH_NAME"/>
    <w:basedOn w:val="DefaultParagraphFont"/>
    <w:rPr>
      <w:color w:val="FFFFFF"/>
      <w:shd w:val="clear" w:color="auto" w:fill="BCA97E"/>
    </w:rPr>
  </w:style>
  <w:style w:type="paragraph" w:customStyle="1" w:styleId="divname">
    <w:name w:val="div_name"/>
    <w:basedOn w:val="div"/>
    <w:pPr>
      <w:spacing w:line="640" w:lineRule="atLeast"/>
    </w:pPr>
    <w:rPr>
      <w:sz w:val="52"/>
      <w:szCs w:val="52"/>
    </w:rPr>
  </w:style>
  <w:style w:type="paragraph" w:customStyle="1" w:styleId="monogram">
    <w:name w:val="monogram"/>
    <w:basedOn w:val="Normal"/>
    <w:pPr>
      <w:pBdr>
        <w:top w:val="none" w:sz="0" w:space="20" w:color="auto"/>
      </w:pBdr>
      <w:jc w:val="center"/>
    </w:pPr>
    <w:rPr>
      <w:rFonts w:ascii="Palatino Linotype" w:eastAsia="Palatino Linotype" w:hAnsi="Palatino Linotype" w:cs="Palatino Linotype"/>
    </w:rPr>
  </w:style>
  <w:style w:type="character" w:customStyle="1" w:styleId="span">
    <w:name w:val="span"/>
    <w:basedOn w:val="DefaultParagraphFont"/>
    <w:rPr>
      <w:sz w:val="24"/>
      <w:szCs w:val="24"/>
      <w:vertAlign w:val="baseline"/>
    </w:rPr>
  </w:style>
  <w:style w:type="table" w:customStyle="1" w:styleId="nametable">
    <w:name w:val="nametable"/>
    <w:basedOn w:val="TableNormal"/>
    <w:tblPr/>
  </w:style>
  <w:style w:type="character" w:customStyle="1" w:styleId="leftboxleftpaddingcell">
    <w:name w:val="leftboxleftpaddingcell"/>
    <w:basedOn w:val="DefaultParagraphFont"/>
  </w:style>
  <w:style w:type="paragraph" w:customStyle="1" w:styleId="leftboxleftpaddingcellParagraph">
    <w:name w:val="leftboxleftpaddingcell Paragraph"/>
    <w:basedOn w:val="Normal"/>
  </w:style>
  <w:style w:type="character" w:customStyle="1" w:styleId="left-box">
    <w:name w:val="left-box"/>
    <w:basedOn w:val="DefaultParagraphFont"/>
  </w:style>
  <w:style w:type="paragraph" w:customStyle="1" w:styleId="divdocumentsection">
    <w:name w:val="div_document_section"/>
    <w:basedOn w:val="Normal"/>
    <w:pPr>
      <w:pBdr>
        <w:top w:val="none" w:sz="0" w:space="13" w:color="auto"/>
      </w:pBdr>
    </w:pPr>
  </w:style>
  <w:style w:type="paragraph" w:customStyle="1" w:styleId="divdocumentleft-boxheading">
    <w:name w:val="div_document_left-box_heading"/>
    <w:basedOn w:val="Normal"/>
    <w:pPr>
      <w:pBdr>
        <w:top w:val="single" w:sz="8" w:space="0" w:color="C4C4C4"/>
      </w:pBdr>
    </w:pPr>
  </w:style>
  <w:style w:type="paragraph" w:customStyle="1" w:styleId="divdocumentdivsectiontitle">
    <w:name w:val="div_document_div_sectiontitle"/>
    <w:basedOn w:val="Normal"/>
    <w:pPr>
      <w:spacing w:line="300" w:lineRule="atLeast"/>
    </w:pPr>
  </w:style>
  <w:style w:type="paragraph" w:customStyle="1" w:styleId="divdocumentdivparagraph">
    <w:name w:val="div_document_div_paragraph"/>
    <w:basedOn w:val="Normal"/>
  </w:style>
  <w:style w:type="paragraph" w:customStyle="1" w:styleId="divdocumentleft-boxsinglecolumn">
    <w:name w:val="div_document_left-box_singlecolumn"/>
    <w:basedOn w:val="Normal"/>
  </w:style>
  <w:style w:type="paragraph" w:customStyle="1" w:styleId="p">
    <w:name w:val="p"/>
    <w:basedOn w:val="Normal"/>
    <w:rPr>
      <w:lang w:eastAsia="zh-CN"/>
    </w:rPr>
  </w:style>
  <w:style w:type="character" w:customStyle="1" w:styleId="Strong1">
    <w:name w:val="Strong1"/>
    <w:basedOn w:val="DefaultParagraphFont"/>
    <w:rPr>
      <w:sz w:val="24"/>
      <w:szCs w:val="24"/>
      <w:vertAlign w:val="baseline"/>
    </w:rPr>
  </w:style>
  <w:style w:type="character" w:customStyle="1" w:styleId="u">
    <w:name w:val="u"/>
    <w:basedOn w:val="DefaultParagraphFont"/>
    <w:rPr>
      <w:sz w:val="24"/>
      <w:szCs w:val="24"/>
      <w:vertAlign w:val="baseline"/>
    </w:rPr>
  </w:style>
  <w:style w:type="character" w:customStyle="1" w:styleId="singlecolumnspanpaddedlinenth-child1">
    <w:name w:val="singlecolumn_span_paddedline_nth-child(1)"/>
    <w:basedOn w:val="DefaultParagraphFont"/>
  </w:style>
  <w:style w:type="character" w:customStyle="1" w:styleId="txtBold">
    <w:name w:val="txtBold"/>
    <w:basedOn w:val="DefaultParagraphFont"/>
    <w:rPr>
      <w:b/>
      <w:bCs/>
    </w:rPr>
  </w:style>
  <w:style w:type="paragraph" w:customStyle="1" w:styleId="paddedline">
    <w:name w:val="paddedline"/>
    <w:basedOn w:val="Normal"/>
  </w:style>
  <w:style w:type="paragraph" w:customStyle="1" w:styleId="divdocumentulli">
    <w:name w:val="div_document_ul_li"/>
    <w:basedOn w:val="Normal"/>
    <w:pPr>
      <w:pBdr>
        <w:left w:val="none" w:sz="0" w:space="2" w:color="auto"/>
      </w:pBdr>
    </w:pPr>
  </w:style>
  <w:style w:type="paragraph" w:customStyle="1" w:styleId="paddingdiv">
    <w:name w:val="paddingdiv"/>
    <w:basedOn w:val="Normal"/>
    <w:pPr>
      <w:spacing w:line="260" w:lineRule="atLeast"/>
    </w:pPr>
  </w:style>
  <w:style w:type="character" w:customStyle="1" w:styleId="leftboxrightpaddingcell">
    <w:name w:val="leftboxrightpaddingcell"/>
    <w:basedOn w:val="DefaultParagraphFont"/>
  </w:style>
  <w:style w:type="paragraph" w:customStyle="1" w:styleId="leftboxrightpaddingcellParagraph">
    <w:name w:val="leftboxrightpaddingcell Paragraph"/>
    <w:basedOn w:val="Normal"/>
  </w:style>
  <w:style w:type="character" w:customStyle="1" w:styleId="rightboxpaddingcell">
    <w:name w:val="rightboxpaddingcell"/>
    <w:basedOn w:val="DefaultParagraphFont"/>
    <w:rPr>
      <w:shd w:val="clear" w:color="auto" w:fill="F5F5F5"/>
    </w:rPr>
  </w:style>
  <w:style w:type="character" w:customStyle="1" w:styleId="right-box">
    <w:name w:val="right-box"/>
    <w:basedOn w:val="DefaultParagraphFont"/>
    <w:rPr>
      <w:shd w:val="clear" w:color="auto" w:fill="F5F5F5"/>
    </w:rPr>
  </w:style>
  <w:style w:type="character" w:customStyle="1" w:styleId="documentaddressiconRowiconSvg">
    <w:name w:val="document_address_iconRow_iconSvg"/>
    <w:basedOn w:val="DefaultParagraphFont"/>
  </w:style>
  <w:style w:type="character" w:customStyle="1" w:styleId="documentaddressiconRowiconTxt">
    <w:name w:val="document_address_iconRow_iconTxt"/>
    <w:basedOn w:val="DefaultParagraphFont"/>
  </w:style>
  <w:style w:type="character" w:customStyle="1" w:styleId="documentzipprefix">
    <w:name w:val="document_zipprefix"/>
    <w:basedOn w:val="DefaultParagraphFont"/>
    <w:rPr>
      <w:vanish/>
    </w:rPr>
  </w:style>
  <w:style w:type="character" w:customStyle="1" w:styleId="documentzipsuffix">
    <w:name w:val="document_zipsuffix"/>
    <w:basedOn w:val="DefaultParagraphFont"/>
  </w:style>
  <w:style w:type="table" w:customStyle="1" w:styleId="documentaddress">
    <w:name w:val="document_address"/>
    <w:basedOn w:val="TableNormal"/>
    <w:tblPr/>
  </w:style>
  <w:style w:type="paragraph" w:customStyle="1" w:styleId="divdocumentright-boxheading">
    <w:name w:val="div_document_right-box_heading"/>
    <w:basedOn w:val="Normal"/>
    <w:pPr>
      <w:pBdr>
        <w:top w:val="single" w:sz="8" w:space="0" w:color="C4C4C4"/>
      </w:pBdr>
    </w:pPr>
  </w:style>
  <w:style w:type="character" w:customStyle="1" w:styleId="documentbeforecolonspace">
    <w:name w:val="document_beforecolonspace"/>
    <w:basedOn w:val="DefaultParagraphFont"/>
    <w:rPr>
      <w:vanish/>
    </w:rPr>
  </w:style>
  <w:style w:type="paragraph" w:customStyle="1" w:styleId="rightboxpaddingcellParagraph">
    <w:name w:val="rightboxpaddingcell Paragraph"/>
    <w:basedOn w:val="Normal"/>
    <w:pPr>
      <w:shd w:val="clear" w:color="auto" w:fill="F5F5F5"/>
    </w:pPr>
    <w:rPr>
      <w:shd w:val="clear" w:color="auto" w:fill="F5F5F5"/>
    </w:rPr>
  </w:style>
  <w:style w:type="table" w:customStyle="1" w:styleId="divdocumentparentContainer">
    <w:name w:val="div_document_parentContainer"/>
    <w:basedOn w:val="TableNormal"/>
    <w:tbl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templates" TargetMode="External"/><Relationship Id="rId13" Type="http://schemas.openxmlformats.org/officeDocument/2006/relationships/hyperlink" Target="https://www.myperfectresume.com/career-center/resumes/how-to/write?utm_source=template&amp;utm_medium=download&amp;utm_campaign=creative_resume_templates"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myperfectresume.com/?utm_source=template&amp;utm_medium=download&amp;utm_campaign=creative_resume_templates" TargetMode="External"/><Relationship Id="rId12" Type="http://schemas.openxmlformats.org/officeDocument/2006/relationships/hyperlink" Target="https://www.myperfectresume.com/career-center/resumes/how-to/write"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yperfectresume.com/resume/builder" TargetMode="External"/><Relationship Id="rId11" Type="http://schemas.openxmlformats.org/officeDocument/2006/relationships/hyperlink" Target="https://www.myperfectresume.com/resume/examples?utm_source=template&amp;utm_medium=download&amp;utm_campaign=creative_resume_templates" TargetMode="External"/><Relationship Id="rId5" Type="http://schemas.openxmlformats.org/officeDocument/2006/relationships/image" Target="media/image1.png"/><Relationship Id="rId15" Type="http://schemas.openxmlformats.org/officeDocument/2006/relationships/hyperlink" Target="https://www.myperfectresume.com/resume/formats?utm_source=template&amp;utm_medium=download&amp;utm_campaign=creative_resume_templates" TargetMode="External"/><Relationship Id="rId10" Type="http://schemas.openxmlformats.org/officeDocument/2006/relationships/hyperlink" Target="https://www.myperfectresume.com/resume/examples"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myperfectresume.com/resume/templates?utm_source=template&amp;utm_medium=download&amp;utm_campaign=creative_resume_templates" TargetMode="External"/><Relationship Id="rId14" Type="http://schemas.openxmlformats.org/officeDocument/2006/relationships/hyperlink" Target="https://www.myperfectresume.com/resume/format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855</Words>
  <Characters>4875</Characters>
  <Application>Microsoft Office Word</Application>
  <DocSecurity>0</DocSecurity>
  <Lines>40</Lines>
  <Paragraphs>11</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Braulio Carlson</dc:title>
  <dc:creator>itsupport</dc:creator>
  <cp:lastModifiedBy>Norka Polanco</cp:lastModifiedBy>
  <cp:revision>2</cp:revision>
  <dcterms:created xsi:type="dcterms:W3CDTF">2022-06-06T00:35:00Z</dcterms:created>
  <dcterms:modified xsi:type="dcterms:W3CDTF">2025-06-25T14:21:00Z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7736f882-6484-44f9-b289-1ad3c5cdf8b8</vt:lpwstr>
  </property>
  <property fmtid="{D5CDD505-2E9C-101B-9397-08002B2CF9AE}" pid="3" name="x1ye=0">
    <vt:lpwstr>4DQAAB+LCAAAAAAABAAVmsd2o0AUBT+IBVnAkpxzZkfOOfP149nJxz6YVve7twpJYHkK4jiYxGgIxSgKETDuRwkYTLAoSuL0L8jCClPUul7u43Uv0MiDotPP3ATmsXottsTntr0soByLaFC2e1PRDi1XEbzD44IY05l9fxHHEL0FpxemtuydSbSZK0Ps04JCWjZPdRrFpPZQYs48tTE3He4fl6HSu6S1AonUVMW4wwg/FhjcHG8a2Rkvy12dLE7</vt:lpwstr>
  </property>
  <property fmtid="{D5CDD505-2E9C-101B-9397-08002B2CF9AE}" pid="4" name="x1ye=1">
    <vt:lpwstr>7O1rpn2XuDPDDR4biCL8L/B89THai2mMEkWMK+VuKaC261UHw4LSbFiEbvxh8pWNIiS4YhZXIgoZa8Vxy1w4loM20A8czwCyTQlHi42nBjsjfmqFdqz/9nNbF6lcKtEMhi5iTI4bGAC1FGZDvfJVKq55Yw9egQ0znginNfA0i3NConI4LBqC/229ihyrNwZFydzFJ5K5FlfEKN5alm6RbGNo2Oxid13KCTXSDAC7fQc/hh8Rxc44bg4V3ArIOkT</vt:lpwstr>
  </property>
  <property fmtid="{D5CDD505-2E9C-101B-9397-08002B2CF9AE}" pid="5" name="x1ye=10">
    <vt:lpwstr>RYWk1TiDya7JXqsT8mDUMQmun6ru+9n2omPE4YrjLQ/esFZJlzmFZ6rbM+OfKTw6o3FZmf59N3zaNTWdEAmaADfej8tAOUSfMYojP8LlmUq1Nz7IX33v+qLvqLnf1CnEN9CedHn+1BOaQn8HbO9NmgZQrXl5ql/hgtcTXLQ68HiZ1cvzGbdeGSl7oQ+TumAjjEwBcGGHbU6vvAb+WVBb4kLuI2TpkDznrKOnaKyfvzHzJMYRO93fXvrQiEVfMow</vt:lpwstr>
  </property>
  <property fmtid="{D5CDD505-2E9C-101B-9397-08002B2CF9AE}" pid="6" name="x1ye=11">
    <vt:lpwstr>29dj7c/2e4kRT0/qrZIDUXw1/3DJaaQ7Zau2+fHIi2G2xCrz+yPKrcj3s09hIU6tWmfaJ70Kk5FjYDuK9u/4xCH1/j7hM/MPMBnb2c7Xa7f5I18V8NaRBoWjSJxmQYNZvq5PTbINVyzdFxDKVWYbq8OVkos1jFf2L6MHrGOK7g+OSgJOcpKqcTRZuwRmeRvH4MXUwKwrV91u1jTeSr1Xv//H2VLm4hcpymtTGErlNmH20jf4dB87T0LktwjQjwB</vt:lpwstr>
  </property>
  <property fmtid="{D5CDD505-2E9C-101B-9397-08002B2CF9AE}" pid="7" name="x1ye=12">
    <vt:lpwstr>QJGFqnUHIRz5K1uHhqZv3Iv0FjZmARFYxxnxLDCdA9JmubK5h/vL7ZVqVVF8TBs0gujjibxHgpxP3U7Y+kjib7r1ef5LpZrrWycLiHnJr2puKZSoCRxR/bFGveFHv1JBj824D9aglb7A79QvYyLsB0LN8cjMLwTKV0dEEJBvAhSkvwVsQ7+TANcrqU5Z4Ll+e5Ph29D+He4wJMs/+opv56Miaojm6CCyypIoj1wwYRN3S9lyiNpKPCwhDAW0+5k</vt:lpwstr>
  </property>
  <property fmtid="{D5CDD505-2E9C-101B-9397-08002B2CF9AE}" pid="8" name="x1ye=13">
    <vt:lpwstr>N4YHGGxF+Wt438GwZ5lMmiOXmv8Un+AyWZvwt+35kHfEvLjjGElqod//4+FV40rKiKx0KxttB07P4UQSbotjUS0uEdisvqa1rv4PdAVSIxthgQ4aPphwUOsYgJ1wKWLoUSc4YGz7hYUirj03/3EH+TuF31O/uBGN4xX9gtDcUunkYewAYcHlsOHdciP+hIzkE6X0MHfYLEMQOiZuqcL+h1/TifVw4oSbNWrOewk3lBxWg4bbN+od3805glLRhnL</vt:lpwstr>
  </property>
  <property fmtid="{D5CDD505-2E9C-101B-9397-08002B2CF9AE}" pid="9" name="x1ye=14">
    <vt:lpwstr>X4bR9IOKWCRjiaYoPvg3/hB2+veJtiIApvEj372Dotka4aI8CHtBm0NNrSST41I7V7VEEVGk3V05KeHKWXcHtQsKKVY6KFB7l8duhUWGtulOAYX7DDEkzBorHFp8acdyhOLLgaRNXi0XZ2pv/lDYIoHFrhVcM2+bFawSsg+3JRAHjDLPIyuET020h3JSN7qmCypZYgXp/RYAUw6DfglTGukJ5ZjZq/GucC3J2IcSyC8wFUdtuTuNaXzyfRzDGwp</vt:lpwstr>
  </property>
  <property fmtid="{D5CDD505-2E9C-101B-9397-08002B2CF9AE}" pid="10" name="x1ye=15">
    <vt:lpwstr>hSCDEO9RRoUznPIwcNXCe5Hz2cyCEM28oTxv/SPqqci3LocoDOAPLJluuPvDH4DwDfOfXALmt+XvhKDlxaE40JENvFfuY4Wzy1HMDNXDdCdZApwoMTGYeY+S8jfeFCCV2UeCU3dCfNUVt1ukx4qptPD+nx45TeyJs396hm5GOQj6fHXJjV7Ls+OnfSYVEzC47o19zsnn694siO1HnMKpwcM+Qk4/eXv05yebRCSA9koqKV+SeVQ+wLoKixOzMH6</vt:lpwstr>
  </property>
  <property fmtid="{D5CDD505-2E9C-101B-9397-08002B2CF9AE}" pid="11" name="x1ye=16">
    <vt:lpwstr>CIuNbWxJ2sh++4Ux+w4LNzDHWxuVLBGZZwSc9JuPFzGZen3KTR5XP2wTNpO6mN32EilS4q3K5BdlQN2AHHdP+b0+q99Zq0CrRqRkoa1/vm86+9oDDl372M/2gvrRNC36qUhZiXjfqc12knxwzIugRqFYUMS8l2kFxPEKS0CCaTotlFHuOLlQ1QUlv4F4rTGm0vGl9B009tKOqzW0iZ/nFG94flvV3AiUi6Bsbfk1Gwv4xmZJ3SKR934dNq9sPWJ</vt:lpwstr>
  </property>
  <property fmtid="{D5CDD505-2E9C-101B-9397-08002B2CF9AE}" pid="12" name="x1ye=17">
    <vt:lpwstr>jnBjqm79r04E/oOEZbNlu2bl+WFN0VeffhD0cz+e81y/QaoFWmeevLMGI/MuqxFBCllaIZ+HFT7JF5tlvcQW5pueOn0/Z2jihipqlv1/8vNgUESMDzgFkqL6jFJ6rpyo1tmGJud94p2Xn6M5YYOuzB9pp6DDT1W7i8BD58/YVBWSfy4CZocGwDqaLLx1CGKyDCq/gpgKjNootgK19YICINgK/WNu+wol9889x92UU1U/brF9rO+fD9xmvDUm2Q8</vt:lpwstr>
  </property>
  <property fmtid="{D5CDD505-2E9C-101B-9397-08002B2CF9AE}" pid="13" name="x1ye=18">
    <vt:lpwstr>z0+3JvfxOIx6Ot1mI/VCmJTpGrr8Iz45ab0koSAyREEBPQp9tLq64J/ZuBR9T2dwLTFEpX7CIvh4lG3ro55CKFAx7+4CL8k2atWn6D3qmC/8ULRlcvxqciHKwroJy7IYdPCL60cOCtC53uGgH5bHG5v3r8YV+GQ/xdUQ9FuuFyD5GcK3dFFIHcyBCwTznMWmhMfu4vTbOE9SkrlFCbiTHYpbMhMxzrOibEzUzweKRBHfB0a5grpAp5v/zB8VVCQ</vt:lpwstr>
  </property>
  <property fmtid="{D5CDD505-2E9C-101B-9397-08002B2CF9AE}" pid="14" name="x1ye=19">
    <vt:lpwstr>W1kC/8r2fDyFi8XD+VSTJwvsPhMrbHP1YPKnYTui6rtnvD3eUJ+KD9AhS3gcHfmzmocBaHMNR2hHoNcdFJ+vgs+xuSr9Uk20xVbPaBUOUZz9NWVzomguTF4YfLRCbL9nLp2ItbkOP925TUXQpQ/eKVCMjZCAx5icIpGS3HRD9VlTgT+FNngbeMGkAEkR7d8i+SEwYAiWXEpeaUqq0vbMz1NzHl+hJCE4l9u4lpuByMWEkQwvC8owaViyNvNqboT</vt:lpwstr>
  </property>
  <property fmtid="{D5CDD505-2E9C-101B-9397-08002B2CF9AE}" pid="15" name="x1ye=2">
    <vt:lpwstr>x9dza1Ai+lYvA7bW9OFtZN9/kBW0oQ81VNQ66gML+WKGnOGWC+jWT8Pp/Bp8b3jsRuZousxMiTQ5AAQ07p61LbvOuzcKSusLTjSyjoGXpOAbI3L7QEGLhl9zQ8nDGVVuSGJkv3dBClb0+8heMCJhvq30asZd0AzVrFt4torELzNPb2Mi5dPZQSX0du73IZe0qqwUVcZt4EgHx9nCOsGTJ5DMNMJxnd5r1tVH4XwvQugqfoRD4WWOjhXvSWEjSMh</vt:lpwstr>
  </property>
  <property fmtid="{D5CDD505-2E9C-101B-9397-08002B2CF9AE}" pid="16" name="x1ye=20">
    <vt:lpwstr>8eK684KQ3qfuIvW4+dAhHU6t6tZ11EL/U4BRMh41ojO0xIfx+XJsxY3WjYheknxubzVjK4ko8uYQeOHEWhfUFdu7qywbKW7UmAXHi1wdS/ECBt5aWdqkVm12aiTLRclzbGnQT7c4tr0cgDdud/Wb/Wbqk4ka0ayUIGTsVdZaNM8WJ9+xHyxq9pOR4VZs5oHkHr8ZQI0uU1vnM6QI24HW3B1Wz9tROmq26Gq46olkeubsOC++Hge/bpYVfMZJC9q</vt:lpwstr>
  </property>
  <property fmtid="{D5CDD505-2E9C-101B-9397-08002B2CF9AE}" pid="17" name="x1ye=21">
    <vt:lpwstr>yLX/n22R14CLsFhr4YQVW29oR7V0cCfOy8PmhnP0pz18y8sn9/fEtssLd+eeti1aiNNo4Szl568hzjyEZ8Hl2rVme+1GFKEkfZMFKLDdSwfphDxiKbmLZMUrprhaSLU+FY8KgD8+glghKlsEQzwqhyj5x/iXI5YM/wLDU1VxO6cMl/ht2vs/ZTBgVseVFu97fxJQYErPAhu9F6vV3DOUTg+ZJWVIvJ73Ix8Q/erG4sGs4W2UbXf5EctlGENbRxy</vt:lpwstr>
  </property>
  <property fmtid="{D5CDD505-2E9C-101B-9397-08002B2CF9AE}" pid="18" name="x1ye=22">
    <vt:lpwstr>qD20nO6Zt/8SLzfTs7kL+nMiX9ddy9XNUC71DbqG1IF2sI/imHn5VgAjE9H+dTExR8PtSMIqxvL1M7eW5RmUnKoTQuq05TwnR+bNxN+TDnkpncxcVPgShkGtAg9MvFk0Wb5U0FdatHV/TwffkTvZ/hnYS3ALwQ469pVn0VQSbLH4kAkcbE6ba4LxT9rhc5O/UBPA8EJmJ/7BzC+Yw5icTUFiJqltW6On92mQhvSBlgxRbPu3PWTx7AzY+V/YIsu</vt:lpwstr>
  </property>
  <property fmtid="{D5CDD505-2E9C-101B-9397-08002B2CF9AE}" pid="19" name="x1ye=23">
    <vt:lpwstr>1Y1tYdt/LqKLJC1lQXEOfgb2JAKK1YHpMz8VBCT7dQqsghbgxZ3e8/zMWPj1t5mdNEBUvkxjp5eCfmAYRjhOwHA77cKgu0eZGDn9JyhJMM0W6W3s4E2dpEGqo7pE2rmW8N0XAfdOMsINanPVM9zqkt5T2I4u29p3VexJIwKPQ9s7PXPUbTKuPjHkcWcL8BsWg5U+DF/s8XTdMrRmRHTAORrY/EceEwFkO4EgNtaqt1oPTv4MS5NZeRPf2Bc3jXr</vt:lpwstr>
  </property>
  <property fmtid="{D5CDD505-2E9C-101B-9397-08002B2CF9AE}" pid="20" name="x1ye=24">
    <vt:lpwstr>OIjlpz8xratQosuy8M6dWYVlbtXBaFMWixDX8nP0Cla7uZiC8Zm/wOd5RrrlvmipLhrkBnCXntkKlKy07Wed3PAN10w5slsGOiYyfXn1JPN6jH5qbOSPVnAYD69IUrXdwjXT/kHYqYC4SFKC3GXm+VSwXe+ezxEb3vuGGWod+8N7dVGnjUOlK4s9HtFENo+AQ62Y4N21a3jSD1HGMmEXc6uEMRy6ZCYyU7fvj/KrG+UH3TmFo5MSZc35/FC+QIP</vt:lpwstr>
  </property>
  <property fmtid="{D5CDD505-2E9C-101B-9397-08002B2CF9AE}" pid="21" name="x1ye=25">
    <vt:lpwstr>UVN0nf1C41OqDSqDh7yKNgvvhlGWpWOHgYmdFY4tmvr0tzfmFgzTI0fe6pMSBVRWmRyEE/zcUoHLA7x+rNbK5mQXQ/1LsvS7MB7K3Gnz2507qejXwXfGxT23TjwCgR+Ru9XpNhMRvYU6wBRG2sXSF5M8q0LUeAEUN0cB/j+CPVDB2CDNQWiUhw9s/kS2OhTvRMonZXsScujOfoOtCAkXRRpcgA4oxLaUpzSUPuVxu1E0Dpzo2hrLy+awkIdXUD8</vt:lpwstr>
  </property>
  <property fmtid="{D5CDD505-2E9C-101B-9397-08002B2CF9AE}" pid="22" name="x1ye=26">
    <vt:lpwstr>tMNGS4v2I06uXGv7/eGyWdN/8c9t1lbappieHAv1f9xkbdDG/mzvEuWhCC8AiLQ3dthRHhF6h7ZvSYzj/RbqBu6OnpvMLDhFFoAh7cbu3Lo36oOD1Csrfc55JhGHZt1pJctpLo9BB5ORjiNImW+hZOU7TtkrZ7QNj1Szm/Je2EyNrU2ROQ7yqsyD45udeiDtXripdxr96t9tJv/Y+fM1EUHd5lVFH4dOn52Jsw58krS/kiiqUz+1UMPcKBGAHcY</vt:lpwstr>
  </property>
  <property fmtid="{D5CDD505-2E9C-101B-9397-08002B2CF9AE}" pid="23" name="x1ye=27">
    <vt:lpwstr>LzQZ4xk+pmsXL05EHkgo3y/hKiPlV+11LczqKuCp4KJCn+QlqW1tZNbmHLii2JUh+ixabSWJwDwMnNYtih3tn49EjHp8Ptb67LH182ZShpf9PU8wT4HV5xw4o3PVeHePzYcG6BciCpGZMGT+TOC7EeRWLMA0bn5jbdjrtA6BFK7Et+vfprUA4glWfO76HRWshi/CejFXKQUBuWwSQmh6QET6ls5Rlm5njw2x8c/X6bnbvuThHJjks+xWq7zYtAO</vt:lpwstr>
  </property>
  <property fmtid="{D5CDD505-2E9C-101B-9397-08002B2CF9AE}" pid="24" name="x1ye=28">
    <vt:lpwstr>tVtRo9cGuIaDEYKdyIHCcdIvJ5TluHRPT8R8B3G0npltp5J1dvAPGQO+VLZk9wfslEbuM/j5R4C9bGUax748mQBBtWQK6N/rN/TaaCX/PwvChs8Wa+Wjc28eYxX2AUQd0wOz3jWzg8pIg8Ab0Qoc3O1CwP+P+2sOQj+b9lhhogz4/vsbTV3BmyvKneBjsNR2dssnt0gAWiw5//3zpD+B3HxK+dv+VO/t9PrD7rgzYnduTjvwivQVBkIxSF91+Cj</vt:lpwstr>
  </property>
  <property fmtid="{D5CDD505-2E9C-101B-9397-08002B2CF9AE}" pid="25" name="x1ye=29">
    <vt:lpwstr>94w0M5RU5Uo3GUhH3vfqa9W387ihijUoHRBpZXLVp9JqRyktGCjR7+nkWmgGBUJ8FGZXiKRJpCTTMeFyheIm+qN0QucTl+AOLu7LWygsvw1tO6RlmHLCx03eMAv11L0Kt/KZM7nauNJ+pfeA9B6drit7etaCDAZknWwqbkNKPUVsGy/v7O8Orb+suW2xE/dgzuHLptuwQGV1+ufwC7LmHBAXSg/7Qp+wssOpQx6wkjlPSCroAvrj3uGXWHfoC5J</vt:lpwstr>
  </property>
  <property fmtid="{D5CDD505-2E9C-101B-9397-08002B2CF9AE}" pid="26" name="x1ye=3">
    <vt:lpwstr>XGu1EPGT074mXTBGdhxFhHuX7muxY5bwr8l7NMQuaw4+sLJw/CBrd3115c6XXIBYklD6r7IuVs+8eMoiDgogDQGW0fbBLplVhJ/lCrpVnJhfgsbUSBjfGJT2DY8mzWyPMFfS8zvSq5wtLrr9awRE1thEMgC0m/VMn3E3/i8OXEEKkYyTSeEq55ehvhOn4ZkVZqXzUE1gp/J1LHk0CL8IA3/WFQCvQQ+oVNHfZRM8j3jyOKyqOleaB+t5aCtGNRa</vt:lpwstr>
  </property>
  <property fmtid="{D5CDD505-2E9C-101B-9397-08002B2CF9AE}" pid="27" name="x1ye=30">
    <vt:lpwstr>dVXtOEpcxSb0MfVZCR2CkwTK3R4SejEh7yJzH94RRWNxfB4sOUzRkPUK50Ju/PmzW219kgTqWs+0XF5NSxeURjZps+KhIRP0kPx4hgMss9MEcsS0OFWHsCirzBPrALxImI+1nenyZok+itO039vl3KI81zNwx0tBmyVihgWDXNwdvKxBUhP90UMHf6oJd7ihOkr7PrmlsBv1LC5Fhr76ncNS77/aYzNzLtj/Wm7N3Nzl/yIjEm2Uqd29b2PXezy</vt:lpwstr>
  </property>
  <property fmtid="{D5CDD505-2E9C-101B-9397-08002B2CF9AE}" pid="28" name="x1ye=31">
    <vt:lpwstr>M+Hnt4usyeD1iIPcPxar5meCpl3AL22TYZd4gSvZtHlVq6vB4l8iTxd41nqd+YhAXwSdyCZzPKG1Jfrr/5pK67wVZ0AgptTIFREXJfIWLn8/8zB+/Xc3CT0Hx3o4asbuuMGs8lG5YdhV/w9YPAZmjbWgf5KUHkACbruGn9liVhYDqcvPMcnzbQN2vk7LNfRme5inTAss5UJwUd++qALngAc0hEPnQWPb2q+qYaV/2jC7ietW1Tqplq7E9uXLpyY</vt:lpwstr>
  </property>
  <property fmtid="{D5CDD505-2E9C-101B-9397-08002B2CF9AE}" pid="29" name="x1ye=32">
    <vt:lpwstr>uA0U4fU4gMcEz2vZkpjAIu3BuL0AIagRjA23dNH21X0Cx0xO239j9mbDkJXPo3+HkqHgX9LJZpo6vzlyVUD1kb8O+VmeXUap+mjofaRuv6t7Y6G7ZEbgr9aO9xuXNRlMinFeIS4dyf5h0WW28ZqZYLT+NVkqMH0oDzFm+q3LoUdRiE+RP3Uizo2E90D+O3Em0P4iVtyVVCSjNmka1+Z9BtTt1EFNzjcsAHytbxRATdJw+PdYn6K8xs5xgA2ArPX</vt:lpwstr>
  </property>
  <property fmtid="{D5CDD505-2E9C-101B-9397-08002B2CF9AE}" pid="30" name="x1ye=33">
    <vt:lpwstr>hWCh2wrIY2Wrua+x2fnY1aw/p8rt9FG/zQeVHJTsXAfDpcmJaomr2YBx5yB8m16qza3AaliPrDO4+tSgEavBLHvTsxtUfrD3e1o7ferV9Snfko/b6r5yGnd5os79+zPsQCfTrDfO2CpqgUdqxuC/y+DW6g/HRH+3Bb6nZFWWY6eNEl7uPfAPGqcEmBqF9jEtBMzs7PSwP4L08LrmOWt3xFDvq9i7Avl9Myc3KEc+zbvRpnVEkGOjWgx8BLGgT3g</vt:lpwstr>
  </property>
  <property fmtid="{D5CDD505-2E9C-101B-9397-08002B2CF9AE}" pid="31" name="x1ye=34">
    <vt:lpwstr>H56Ia2WdRS/QFbBohyQyqZ5mMYw1fej2dZdv4T+mB6JMnFzWSdhczGTGfTNdrPMVXH/giCw0+jaItpfyEk6yZDt4NIrXfY0R+GFyCO/dsc7w/kCxK8/YYLagRVVPaX1S3kLSOaFB36h0jwIVkAA8nn1+SLu9cw/WYJhuTAo3eXrHfhxzrEjxBP/69EEZSTC0X5YfWnJkmosqYohT3zUZT5eEE6XxeXo52pih9YUo/qDlvHIXk/MFzbQjCpa4wB7</vt:lpwstr>
  </property>
  <property fmtid="{D5CDD505-2E9C-101B-9397-08002B2CF9AE}" pid="32" name="x1ye=35">
    <vt:lpwstr>Q+S/aHOHdaPMDMRkxvLkuelkVPitBtp9SJd3lRFDNhNGIn4uEiwZB51P7OKyYdVwRoUvP9Vks4H+E46x44IHdhd74oTalAJlKNvPrKlKG/U/cAPXSOSqheQUT3LbDMOGovS9peJBcC0uYeU7jzhokc2WXgXSXp30y69Fne9ftd76caIRU2A10IdsjZj5iGTLism5V/1HQaTdclqJXZgKa0WFeeynnsH+2ZhKSg67ngQjlm+/pLcx4UgoSYBBTIE</vt:lpwstr>
  </property>
  <property fmtid="{D5CDD505-2E9C-101B-9397-08002B2CF9AE}" pid="33" name="x1ye=36">
    <vt:lpwstr>s6x6RiVGxJvVrZsED4hRxB2EIsnDmam57pifo8Cxduu0wdfUaEbqTYaoBf85a0j9ubK7sfujz4ElLdx+af2BamDQcksWCuHxo0yyhJGNfhNCwSZ8oOy2IFnxyyy/1E/JdcrZNwDDjOP72tse8E0EhuXWQK5OyP/KpXg1itrHNST+fCAPjkTUw3wR7NJdI0U5hSrw+LSXVuEnI1SdgzisTYWDLihWfruxJyuS28PTKVuW0gvMTmeUjAFOxB7HW01</vt:lpwstr>
  </property>
  <property fmtid="{D5CDD505-2E9C-101B-9397-08002B2CF9AE}" pid="34" name="x1ye=37">
    <vt:lpwstr>jjZPvrdLzegVawmrfYGJBJaTVj+cFA1lRN0RcUMQfONjmKDfniLr8LtYaonftMTRAvVSgMYwYbtGvKW2xdokESjQ5Rh8LEOluelSVi4r86++jJkbqwHcBSaBcEZEeYKL2gYHfqzDlOOLC3yq2mUdKHUnA4OCj7YAPGD2tWjU76S1B0IhHafUM4GffpAYPN8rf6xqzf4zHlGw85dXZgb6WT3izpJcf3kv9TIdWbuqYu3eSlXMrebFzahxxHfOnP/</vt:lpwstr>
  </property>
  <property fmtid="{D5CDD505-2E9C-101B-9397-08002B2CF9AE}" pid="35" name="x1ye=38">
    <vt:lpwstr>n5Qxp+nNK3jn5BdF/3WIz7fVBrj9Xj26PWZGvMLxTJC64n56qfP7u8mNSVgTFArq0rCcOE6mwuhnsti79zd+ZHM2oqgplmCQg61xvlqpbDrfKFtUQ9QH99oxTSVDcmj9jvfJ0l+vkh9xxBlvBBHGRKVl4nyDraclgsgg/+V0lb9v0Fs6W5rLQZfRTo6Rh94AVgYUD7e+8fgjy3gd5KnNrTNdjIZK+bwy3qQev+LdHuXPRg8fuBV+zAxZ5kv0yjX</vt:lpwstr>
  </property>
  <property fmtid="{D5CDD505-2E9C-101B-9397-08002B2CF9AE}" pid="36" name="x1ye=39">
    <vt:lpwstr>QiCT5GbNihHBJtlNQIhaPfnMMkSkc2fjUNhpDkwuwX2LAI/DgFBpV3gy3UA0vsKyox+Tan9NUj5RsFK7z8ClnV0ZfAYKBiW6KruFncQJ6ir1JVDYVD9Gfa1ROKX7fijOnqVVQCfZmekEuZVLgte2EKFLSbXcVu8+P0p+iggHu2bMVObVmg4iuCJv9ARbUP3s9+uSa4N/gW81Mbpl1eK3DzVG2uPtaZA7jsqC37iBdAuIxqNZEN2A19BfClJakkF</vt:lpwstr>
  </property>
  <property fmtid="{D5CDD505-2E9C-101B-9397-08002B2CF9AE}" pid="37" name="x1ye=4">
    <vt:lpwstr>8lD9sVZe/F0JVHu4eTASpNm+4HWk9/8GMqnOaikwd9wrYCiHuWX8udYjcESHxr99iR9Qm3lSeVNl3LBnt57iyYQMT9/SKjCXdfIjerWoeeCcQMCa92dq4Ef2RJ3IgBc4NKugY7GPKoxl9nuFW4zqIy3pz+ViLcaAXd/n/Njp1Dx7ZgOhjhQCfHp8e7nbJFGzCKA62n2FWdVNgHfezt+cERFl4krEPxwY2kj0nLYMuziz0ZVtcI2pkX4USuqePPn</vt:lpwstr>
  </property>
  <property fmtid="{D5CDD505-2E9C-101B-9397-08002B2CF9AE}" pid="38" name="x1ye=40">
    <vt:lpwstr>hUar5Zv1JSpneM3LqWbgC/m1EI9Ula3wVaSdTlScoDadHBm1uHt0WCNZCTYBs1m+jhqClcj68H3r9ogaia83p24BYB+gMKcvpGSfCswkheTvrlhQHxkghPfXn+ut4xkeL3CrSi2ZNR9PKdkFSYEg0M+u2dl9PrDGdeGbDTmZpJsxNAW4S7wzBx1agB/4XZGpPcJ3E5ZoWY4yEOew+v1m/kzAlY5BWKZ0aQpulQLy1szj7yT8sAJkOPLqdHe3PSR</vt:lpwstr>
  </property>
  <property fmtid="{D5CDD505-2E9C-101B-9397-08002B2CF9AE}" pid="39" name="x1ye=41">
    <vt:lpwstr>MoT/T2cWO0IXWiFajJsJKvFTunRaqzDmQtF9RbHPwgWqUVmzpl/IYOehz+aziA8X134GWk08at6vJDXXNbi4ZIf4POLui++Yc70L8HLwso6EK/Hi51P6GMdYcf4J+hc2XVyEytg2+CfVxIQC1lLNy7gM8HmzqfWLeFO3mC7dEr7ZvcSFIbZK1Zo7JSnXGkxoHditkHGm3Lak4PPop168RfJn/u89WQGMZiKtpSX6Ljx1QrTmdt+05dQJ1ex3CMI</vt:lpwstr>
  </property>
  <property fmtid="{D5CDD505-2E9C-101B-9397-08002B2CF9AE}" pid="40" name="x1ye=42">
    <vt:lpwstr>wPbajcNmfB9q08BLKIV65QWGP51IOjAge9yPpFW0cXJ/7mwf2dVthGjQhyy5sDshcWLBDf+15Vz5CqZn7w9T3m5FW/LE0LsDoD3vL1mgdzRIms3Y9bTj6e70VRbPbN3Kd6YDHf+yAOPYvMojcaaCq/P3zqWh0smo7oK81BQfST5OxaQfNvgLi/cNyOFKbp8EI5sLnvzo03BVj03RgyKoEjgktv2jH6XCs5cS/6gm8V4aNE9Q57is8W6H41k2Xcm</vt:lpwstr>
  </property>
  <property fmtid="{D5CDD505-2E9C-101B-9397-08002B2CF9AE}" pid="41" name="x1ye=43">
    <vt:lpwstr>ZRaRtwJy8Xzzq/g30nJgBnPcPX1oxmyGU1tcve32fsXuF6fi40Ldih8zSQrkI872I0EKTta3326GGD9Z+DFGngZwujQ0NAC7xnOVH6G8b6EqtOJW0MAoxOCzyPJXusUqwHnJ0Gnq9Xl4xs7UGRhl7TsHAfQR7IxSFBASUO4I3SJhDQPLo6t9wbVvallqv4Kg+trQJyj3LRi6FYH4ffHHCPIKFNX3hIfuswwQgUYLySu2eEPmvD7bQER7qoJ04zq</vt:lpwstr>
  </property>
  <property fmtid="{D5CDD505-2E9C-101B-9397-08002B2CF9AE}" pid="42" name="x1ye=44">
    <vt:lpwstr>J6ITf8tfDAsJr+PqJS4apesrgeVvo3DOp34Wct/AVtgT8Z3xOePjmacqWKj0eaD3n2sz2YgA/JM4ixxLRGT25h9ZqAHm4O314p1A/cJ9wD/pSjU8Z5UfnXANG6mkYfnsWqLSX9MPvjI5TxC918Kx7ZiaZcdQBac956Jn7LUROQQBCPq7uYUJNejFKmB3mKGcDdI7NaH60xfKRO+/wssrurudAIgJUBNtjYhaf6AZGF0iSA5rleWY2byMsiOxokF</vt:lpwstr>
  </property>
  <property fmtid="{D5CDD505-2E9C-101B-9397-08002B2CF9AE}" pid="43" name="x1ye=45">
    <vt:lpwstr>Nr2HvLy/etHG08IMtmGhC7hC/hYyW4S/iEepvpqmfVZvBMsT6bHpb3VbLqqcihpeKmpYEWYPkS3F3RFa+5tkhss+OijowxoET6vN7cWqZImsjDg2PGe3nobAHvT0PHisg8XfetTZIvfnL8gm4Mikl9dwqf4e+6d1vD6TTIx58pbTxr2IKrN4KKq51HQJj6cp8Bip7DxEkynBESAEXSmk985A43JTPC6y9I0AevwVuioEr+6F0jiSomCaDI2xwmK</vt:lpwstr>
  </property>
  <property fmtid="{D5CDD505-2E9C-101B-9397-08002B2CF9AE}" pid="44" name="x1ye=46">
    <vt:lpwstr>Hnc+IPxFqCdPOEZuuSYU04fVpFEKPKa7PH2U/+8K9hc06Yo7GSAUUhKDk1+CKFDHQpWiVr+SyXyMpOEiWxkUVmaX3UJU0rPZtp4LjgB9ndGD/xJnHY878bt8vxfiv9htFW02tCcjdd55iXAHqyUCa45GYYbQzyhdY38wwJ5/CM5PRZ+rmM79gQajvNF9VMgrex+pZvQGBFSOpxeWXNvXOJrkYcu62bwcZ40qrDEr+9uTwHydlH7T83+BtDOoDXj</vt:lpwstr>
  </property>
  <property fmtid="{D5CDD505-2E9C-101B-9397-08002B2CF9AE}" pid="45" name="x1ye=47">
    <vt:lpwstr>r0pwJ5MZOdJeAMi75yBgAI+hyGQDlvwywXKcGrlNpsBCCU/rPNz9Vdyw1bXfaeI63JjFL/HhrEgXPCQf4igv8ZfqIifPCoQHJ6QAwRGmzOfy7f2Jf3Cy6ssSq4PDcXRv0CiRAsBjUYrTF6gAhND+ng9drhL671d9ALWKXXueMi8e8xXD6ld/qSlhsQjWUL/I83KE7sZaZkh0kPYzaWKno7bcXrJ3+BUuRyoC+QoO78tZ3tw+BDTNsMSz/9g5ve+</vt:lpwstr>
  </property>
  <property fmtid="{D5CDD505-2E9C-101B-9397-08002B2CF9AE}" pid="46" name="x1ye=48">
    <vt:lpwstr>l1bU8MKl2EPIJSgyiR7z3pKkTG6ZGqYiz4LRqC0iQB2EFc5jrR1WQBLnjiW8YsZOq3fEdCfdmvRR8UPBN31Fw2hUf2pegGt6yt7zlKY8T2/uNAun07D2dfNqhDNmYHFAe9gqA5Vtu2MPxyefWplRANPfzZZVcEIjl8V+tOGE/4w3i6TpdfVJtLw9SWCQP9GgMumn/b5T8J2BLzZt8qXwy8mjbYokGkPuCNPDYmWVV7Rps298ISrQMwJR1Y8Ovqx</vt:lpwstr>
  </property>
  <property fmtid="{D5CDD505-2E9C-101B-9397-08002B2CF9AE}" pid="47" name="x1ye=49">
    <vt:lpwstr>/1vCD29X6c4kQOCeHaofW1n+OPLlB7+dV5pky/4H767eaJ2kDklPq646lZiryRd+f4tgnnitalI47OW5/dR65Ofj366jE/fgU8s/M/dt+95CzR6EMDwLl/xOM5nk5iqa7XXCKDTQZhDpf7opk4cfo4790jOVkTPxlCngCyuEBU24EdSs6NyEygCkDDvg368K0Nh6Bq6xOyOtvtUCQqWwncNMKryxTz30W3iGIziC9yH+eJw/8x/O0+6r4q3Iu9v</vt:lpwstr>
  </property>
  <property fmtid="{D5CDD505-2E9C-101B-9397-08002B2CF9AE}" pid="48" name="x1ye=5">
    <vt:lpwstr>ZFVEMya3Zjd/gblltfBWg+RX4ybURpUb00vAIiDE5y+P9hBr7G60SlVwClH3m+BLAOXyjNLskovVuogMxcY6qgUD/IObpKqd5QN2NBcSALc6s42KVVEviVQ+s58Qvibu/+bZ+f2lDV1WhPYvvb3s+4/S3gMBbQlSGIYhM8OffLmgMyh47GfYs2gZRtE4a/oCzUNEnU8LRxYIy4aRWBQffOZVnA33SxvBOxghdZ3MR56+/azH6xXcMGsAVBqa625</vt:lpwstr>
  </property>
  <property fmtid="{D5CDD505-2E9C-101B-9397-08002B2CF9AE}" pid="49" name="x1ye=50">
    <vt:lpwstr>+Lfj12VJvKotX3+ySSx6oAFdKcz4H6uX4h9975nwJHgw8sf2uLaMA81TNJTCoC4b+4i0u8136pLCd7rMw04ETnRASWi34Rv4Bd3gvgI9e4Jg4e8qvU4eBqcmZeExmD7sdG3Ai+qRRgK8OgzR5s7kZiweiFmHFDeFwCRdsTvumLMaDkj12lSgFPuyvXbslz8zSjCE+m8dxryec6rLDDS8+ORweHAzuVd8boaWik8t84KfHv6pBq5UMrkC9J6P1sb</vt:lpwstr>
  </property>
  <property fmtid="{D5CDD505-2E9C-101B-9397-08002B2CF9AE}" pid="50" name="x1ye=51">
    <vt:lpwstr>BlUc3Y1BvW/H00XoUUbk8hTOL4fdfY9YlgYLhsCdbSosQwHe9VoFOUTAU8v6K9IgjpAzT5a/V6o3HCXjOL7hm3IDVY/1sEmQjhDqAdsa9uUTImrz6aTFU8W0FWC5thqZWhH9Tp7Xooiyf6BOsLyP5HVStETGCMJTyMJRiNIm15Ln8D/S2RvYkGYZYMALRVusabfCJ+L9MQ/TkBcMDqw0KwXWwTCpP4pmPHX1n4CwM//JzW2Y2s2bnQdkeCUNYMN</vt:lpwstr>
  </property>
  <property fmtid="{D5CDD505-2E9C-101B-9397-08002B2CF9AE}" pid="51" name="x1ye=52">
    <vt:lpwstr>GrFR7ABO6xRI5PrdT1MfpHihSiR4CvGjYWicp/ACHigBaj3EahSHaZSJOPiorNflyWENuDOfLiYHpFy+uZZKcVjS+1AiIAxHYJU+JRwOwgs+Fuqaq/3bAhcAb3EiqK/hE1QqsyQI6Zt9OluxbatRkxnC146TaxbEVCIc5nPTn2ilWm9e1FKhFP7m0/A9jizq9c0fIblpEqVoxAwCJYmt0ZCVlE8+3yTU7rapob8jLdVrGfwKRPiCJKHD7E93K/9</vt:lpwstr>
  </property>
  <property fmtid="{D5CDD505-2E9C-101B-9397-08002B2CF9AE}" pid="52" name="x1ye=53">
    <vt:lpwstr>Z2DabpI9ZvW/r6/bgXcd31U6pJtrnkCnNWLWDGwcHAFLx/ZrluYqLTnQjX1Pshb3i0o+OLK10ACMF5cGQohq61s/xesWVoqICHJ6P/9CAU6Gs21nFj5E6a3/rvPPEmF/4QfkB+CcXLmAOOEiYgsxVoC6b+qUDC9CEZGQe5HNzxj9Y202q4DQAAA==</vt:lpwstr>
  </property>
  <property fmtid="{D5CDD505-2E9C-101B-9397-08002B2CF9AE}" pid="53" name="x1ye=6">
    <vt:lpwstr>w/v8wNvNtkeGMiBiRWji3KJXOUl4izjoz71OBqpLF9kJib4+1QmDkZUB0t1P/9QmVgoDLpqdhehpMU3YZIEi2LrQMpfnwMU3Fwy0iyn25zGSjcjrz9F6tPY8m/rRaC2YIdXgmGKw6M4FmzwYDv/EIVFMy75+Yv9Jfru9fDc+QyQcULfhsG0Im4s67syEzr+NvxVV7bomckupnG58TVftbL13S2nr+cv+hhXCUVh2IqM3huUe01UAt0lnoYHP6HJ</vt:lpwstr>
  </property>
  <property fmtid="{D5CDD505-2E9C-101B-9397-08002B2CF9AE}" pid="54" name="x1ye=7">
    <vt:lpwstr>32yDTlzpVOaS5/g1TEg2IrP4W9iVocHr7wyIczcPO+RQqz79tMk6pf+tDh6NKTMTXkinCKGlIGSKKGvHGJQ3oumyEXKZ9tySKVVH6rUBvs1IuTm3lqPPC5q7AK5EuSnfx9c6UAZFkxq0I+xdsgX44EHKZ9Bbk3INr3Kp5ds2WGMUGkponvac8Z1oLonxU/6tbs7Cvslmr/cadyW6Auy8Ahm/50BbXDV4BaVhIUreEon8s6S1DV27aScZQ10t9Pa</vt:lpwstr>
  </property>
  <property fmtid="{D5CDD505-2E9C-101B-9397-08002B2CF9AE}" pid="55" name="x1ye=8">
    <vt:lpwstr>PoRY1a1/rQgoj7ttb16egYM+gaIkaScd3lnD7kYU0QmtC4Y7KzcRNAGrYa8Ok+Evy6u3oOcA3+TQe8OgP5v0hSiWReXXWhE30fa4aA6cAU1hqjrTibhBnxoKjARIvppftGmARRjedIBBx06mVsLIK5SBb1gND9l7QzaM3loIgNZ2f4vyZHBJGqhGwyHQK7hy75xdzp+2ZLd+aWOSjlyGzlpmq5vuVtRzRcryi2p8DLgsKdWnPO2CKDgxVm29DSu</vt:lpwstr>
  </property>
  <property fmtid="{D5CDD505-2E9C-101B-9397-08002B2CF9AE}" pid="56" name="x1ye=9">
    <vt:lpwstr>ZPjDuqTzviAw/sUXbb2BY0RZyqX8mqKbPbYEe+SAO6XtsjOUIByOGUVimUTuV8gbcaXni8oUm5w8IVh3Js6lK/aRzAH5xeUpPQY1/w2JKgtPBYLWb4NQVfa+NSm+Nivl5w+P9ENqGdvvel2mwMKOXyx87pp14F4+OsULpzWeUlSdY5HRO5S0+IhrH70YNuEfKf/Gal2FK67L9dCw7VVQZj26h2oZahsgysjDWOwkADe3TSocGFNtGPmXvdyBFvY</vt:lpwstr>
  </property>
  <property fmtid="{D5CDD505-2E9C-101B-9397-08002B2CF9AE}" pid="57" name="KSOProductBuildVer">
    <vt:lpwstr>1033-11.2.0.11219</vt:lpwstr>
  </property>
  <property fmtid="{D5CDD505-2E9C-101B-9397-08002B2CF9AE}" pid="58" name="ICV">
    <vt:lpwstr>30899AB1E9764902BDCF3DFE87117860</vt:lpwstr>
  </property>
</Properties>
</file>