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B9615E" w14:textId="77777777" w:rsidR="0046152C" w:rsidRDefault="0046152C">
      <w:pPr>
        <w:pStyle w:val="divdocumentdivname"/>
        <w:spacing w:line="760" w:lineRule="atLeast"/>
        <w:jc w:val="right"/>
        <w:rPr>
          <w:rStyle w:val="span"/>
          <w:rFonts w:ascii="Century Gothic" w:eastAsia="Century Gothic" w:hAnsi="Century Gothic" w:cs="Century Gothic"/>
          <w:b/>
          <w:bCs/>
          <w:caps/>
          <w:sz w:val="60"/>
          <w:szCs w:val="60"/>
        </w:rPr>
      </w:pPr>
    </w:p>
    <w:p w14:paraId="74D92438" w14:textId="77777777" w:rsidR="0046152C" w:rsidRDefault="00000000">
      <w:pPr>
        <w:pStyle w:val="NormalWeb"/>
        <w:spacing w:beforeAutospacing="0" w:afterAutospacing="0" w:line="12" w:lineRule="atLeast"/>
        <w:jc w:val="right"/>
        <w:rPr>
          <w:rFonts w:ascii="Calibri" w:hAnsi="Calibri" w:cs="Calibri"/>
          <w:color w:val="000000"/>
        </w:rPr>
      </w:pPr>
      <w:r>
        <w:rPr>
          <w:rFonts w:ascii="Calibri" w:hAnsi="Calibri" w:cs="Calibri"/>
          <w:noProof/>
          <w:color w:val="000000"/>
        </w:rPr>
        <w:drawing>
          <wp:inline distT="0" distB="0" distL="114300" distR="114300" wp14:anchorId="657C6761" wp14:editId="7096CF46">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494F66B6" w14:textId="77777777" w:rsidR="0046152C" w:rsidRDefault="0046152C">
      <w:pPr>
        <w:pStyle w:val="NormalWeb"/>
        <w:spacing w:beforeAutospacing="0" w:afterAutospacing="0" w:line="12" w:lineRule="atLeast"/>
        <w:jc w:val="right"/>
        <w:rPr>
          <w:rFonts w:ascii="Calibri" w:hAnsi="Calibri" w:cs="Calibri"/>
          <w:color w:val="000000"/>
        </w:rPr>
      </w:pPr>
    </w:p>
    <w:p w14:paraId="06244364" w14:textId="77777777" w:rsidR="0046152C" w:rsidRDefault="00000000">
      <w:pPr>
        <w:pStyle w:val="NormalWeb"/>
        <w:spacing w:beforeAutospacing="0" w:afterAutospacing="0" w:line="12" w:lineRule="atLeast"/>
        <w:jc w:val="both"/>
      </w:pPr>
      <w:r>
        <w:rPr>
          <w:rFonts w:ascii="Calibri" w:hAnsi="Calibri" w:cs="Calibri"/>
          <w:color w:val="000000"/>
        </w:rPr>
        <w:t>Dear Jobseeker,</w:t>
      </w:r>
    </w:p>
    <w:p w14:paraId="3839FCB0" w14:textId="77777777" w:rsidR="0046152C" w:rsidRDefault="00000000">
      <w:pPr>
        <w:pStyle w:val="NormalWeb"/>
        <w:spacing w:beforeAutospacing="0" w:afterAutospacing="0" w:line="12" w:lineRule="atLeast"/>
      </w:pPr>
      <w:r>
        <w:rPr>
          <w:rFonts w:ascii="Calibri" w:hAnsi="Calibri" w:cs="Calibri"/>
          <w:color w:val="000000"/>
        </w:rPr>
        <w:t> </w:t>
      </w:r>
    </w:p>
    <w:p w14:paraId="239FCFF8" w14:textId="77777777" w:rsidR="0046152C"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44FA2360" w14:textId="77777777" w:rsidR="0046152C" w:rsidRDefault="00000000">
      <w:pPr>
        <w:pStyle w:val="NormalWeb"/>
        <w:spacing w:beforeAutospacing="0" w:afterAutospacing="0" w:line="12" w:lineRule="atLeast"/>
      </w:pPr>
      <w:r>
        <w:rPr>
          <w:rFonts w:ascii="Calibri" w:hAnsi="Calibri" w:cs="Calibri"/>
          <w:color w:val="000000"/>
        </w:rPr>
        <w:t> </w:t>
      </w:r>
    </w:p>
    <w:p w14:paraId="4B2C0240" w14:textId="77777777" w:rsidR="0046152C" w:rsidRDefault="00000000">
      <w:pPr>
        <w:pStyle w:val="NormalWeb"/>
        <w:spacing w:beforeAutospacing="0" w:afterAutospacing="0" w:line="12" w:lineRule="atLeast"/>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725F2C0F" w14:textId="77777777" w:rsidR="0046152C" w:rsidRDefault="00000000">
      <w:pPr>
        <w:pStyle w:val="NormalWeb"/>
        <w:spacing w:beforeAutospacing="0" w:afterAutospacing="0" w:line="12" w:lineRule="atLeast"/>
      </w:pPr>
      <w:r>
        <w:rPr>
          <w:rFonts w:ascii="Calibri" w:hAnsi="Calibri" w:cs="Calibri"/>
          <w:color w:val="000000"/>
        </w:rPr>
        <w:t> </w:t>
      </w:r>
    </w:p>
    <w:p w14:paraId="482A4159" w14:textId="456E2BD6" w:rsidR="0046152C"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1819BD97" w14:textId="77777777" w:rsidR="0046152C" w:rsidRDefault="00000000">
      <w:pPr>
        <w:pStyle w:val="NormalWeb"/>
        <w:spacing w:beforeAutospacing="0" w:afterAutospacing="0" w:line="12" w:lineRule="atLeast"/>
      </w:pPr>
      <w:r>
        <w:rPr>
          <w:rFonts w:ascii="Calibri" w:hAnsi="Calibri" w:cs="Calibri"/>
          <w:color w:val="000000"/>
        </w:rPr>
        <w:t> </w:t>
      </w:r>
    </w:p>
    <w:p w14:paraId="2E8AFD8F" w14:textId="77777777" w:rsidR="0046152C"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252E172A" w14:textId="77777777" w:rsidR="0046152C" w:rsidRDefault="00000000">
      <w:pPr>
        <w:pStyle w:val="NormalWeb"/>
        <w:spacing w:beforeAutospacing="0" w:afterAutospacing="0" w:line="12" w:lineRule="atLeast"/>
      </w:pPr>
      <w:r>
        <w:rPr>
          <w:rFonts w:ascii="Calibri" w:hAnsi="Calibri" w:cs="Calibri"/>
          <w:color w:val="000000"/>
        </w:rPr>
        <w:t> </w:t>
      </w:r>
    </w:p>
    <w:p w14:paraId="743B7348" w14:textId="77777777" w:rsidR="0046152C"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27C286DF" w14:textId="77777777" w:rsidR="0046152C" w:rsidRDefault="00000000">
      <w:pPr>
        <w:pStyle w:val="NormalWeb"/>
        <w:spacing w:beforeAutospacing="0" w:afterAutospacing="0" w:line="12" w:lineRule="atLeast"/>
      </w:pPr>
      <w:r>
        <w:rPr>
          <w:rFonts w:ascii="Calibri" w:hAnsi="Calibri" w:cs="Calibri"/>
          <w:color w:val="000000"/>
        </w:rPr>
        <w:t> </w:t>
      </w:r>
    </w:p>
    <w:p w14:paraId="6CBCDA46" w14:textId="77777777" w:rsidR="0046152C"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240E914A" w14:textId="77777777" w:rsidR="0046152C" w:rsidRDefault="00000000">
      <w:pPr>
        <w:pStyle w:val="NormalWeb"/>
        <w:spacing w:beforeAutospacing="0" w:afterAutospacing="0" w:line="12" w:lineRule="atLeast"/>
      </w:pPr>
      <w:r>
        <w:rPr>
          <w:rFonts w:ascii="Calibri" w:hAnsi="Calibri" w:cs="Calibri"/>
          <w:color w:val="000000"/>
        </w:rPr>
        <w:t> </w:t>
      </w:r>
    </w:p>
    <w:p w14:paraId="5DE8800C" w14:textId="77777777" w:rsidR="0046152C"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B854718" w14:textId="77777777" w:rsidR="0046152C" w:rsidRDefault="00000000">
      <w:pPr>
        <w:pStyle w:val="NormalWeb"/>
        <w:spacing w:beforeAutospacing="0" w:afterAutospacing="0" w:line="12" w:lineRule="atLeast"/>
      </w:pPr>
      <w:r>
        <w:rPr>
          <w:rFonts w:ascii="Calibri" w:hAnsi="Calibri" w:cs="Calibri"/>
          <w:color w:val="000000"/>
        </w:rPr>
        <w:t> </w:t>
      </w:r>
    </w:p>
    <w:p w14:paraId="03052B6E" w14:textId="77777777" w:rsidR="0046152C"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785FC7EA" w14:textId="77777777" w:rsidR="0046152C" w:rsidRDefault="00000000">
      <w:pPr>
        <w:pStyle w:val="NormalWeb"/>
        <w:spacing w:beforeAutospacing="0" w:afterAutospacing="0" w:line="12" w:lineRule="atLeast"/>
      </w:pPr>
      <w:r>
        <w:rPr>
          <w:rFonts w:ascii="Calibri" w:hAnsi="Calibri" w:cs="Calibri"/>
          <w:color w:val="000000"/>
        </w:rPr>
        <w:t> </w:t>
      </w:r>
    </w:p>
    <w:p w14:paraId="0D855B9E" w14:textId="77777777" w:rsidR="0046152C"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50186D53" w14:textId="77777777" w:rsidR="0046152C" w:rsidRDefault="0046152C"/>
    <w:p w14:paraId="5426FA71" w14:textId="77777777" w:rsidR="0046152C" w:rsidRDefault="00000000">
      <w:pPr>
        <w:pStyle w:val="NormalWeb"/>
        <w:spacing w:beforeAutospacing="0" w:afterAutospacing="0" w:line="12" w:lineRule="atLeast"/>
      </w:pPr>
      <w:r>
        <w:rPr>
          <w:rFonts w:ascii="Calibri" w:hAnsi="Calibri" w:cs="Calibri"/>
          <w:color w:val="000000"/>
        </w:rPr>
        <w:t>Sincerely,</w:t>
      </w:r>
    </w:p>
    <w:p w14:paraId="7662B377" w14:textId="77777777" w:rsidR="0046152C" w:rsidRDefault="00000000">
      <w:pPr>
        <w:pStyle w:val="NormalWeb"/>
        <w:spacing w:beforeAutospacing="0" w:afterAutospacing="0" w:line="12" w:lineRule="atLeast"/>
      </w:pPr>
      <w:r>
        <w:rPr>
          <w:rFonts w:ascii="Calibri" w:hAnsi="Calibri" w:cs="Calibri"/>
          <w:color w:val="000000"/>
        </w:rPr>
        <w:t> </w:t>
      </w:r>
    </w:p>
    <w:p w14:paraId="438BC415" w14:textId="77777777" w:rsidR="0046152C" w:rsidRDefault="00000000">
      <w:pPr>
        <w:pStyle w:val="NormalWeb"/>
        <w:spacing w:beforeAutospacing="0" w:afterAutospacing="0" w:line="12" w:lineRule="atLeast"/>
      </w:pPr>
      <w:r>
        <w:rPr>
          <w:rFonts w:ascii="Calibri" w:hAnsi="Calibri" w:cs="Calibri"/>
          <w:color w:val="000000"/>
        </w:rPr>
        <w:t xml:space="preserve">The </w:t>
      </w:r>
      <w:proofErr w:type="spellStart"/>
      <w:r>
        <w:rPr>
          <w:rFonts w:ascii="Calibri" w:hAnsi="Calibri" w:cs="Calibri"/>
          <w:color w:val="000000"/>
        </w:rPr>
        <w:t>MyPerfectResume</w:t>
      </w:r>
      <w:proofErr w:type="spellEnd"/>
      <w:r>
        <w:rPr>
          <w:rFonts w:ascii="Calibri" w:hAnsi="Calibri" w:cs="Calibri"/>
          <w:color w:val="000000"/>
        </w:rPr>
        <w:t xml:space="preserve"> Team</w:t>
      </w:r>
    </w:p>
    <w:p w14:paraId="63EE2A2D" w14:textId="77777777" w:rsidR="0046152C" w:rsidRDefault="0046152C"/>
    <w:p w14:paraId="42D4E44D" w14:textId="77777777" w:rsidR="0046152C" w:rsidRDefault="0046152C">
      <w:pPr>
        <w:spacing w:line="240" w:lineRule="auto"/>
        <w:ind w:left="720"/>
      </w:pPr>
    </w:p>
    <w:p w14:paraId="7C4743A6" w14:textId="77777777" w:rsidR="0046152C" w:rsidRDefault="0046152C">
      <w:pPr>
        <w:pStyle w:val="divdocumentdivname"/>
        <w:spacing w:line="760" w:lineRule="atLeast"/>
        <w:jc w:val="right"/>
        <w:rPr>
          <w:rStyle w:val="span"/>
          <w:rFonts w:ascii="Century Gothic" w:eastAsia="Century Gothic" w:hAnsi="Century Gothic" w:cs="Century Gothic"/>
          <w:b/>
          <w:bCs/>
          <w:caps/>
          <w:sz w:val="60"/>
          <w:szCs w:val="60"/>
        </w:rPr>
      </w:pPr>
    </w:p>
    <w:p w14:paraId="54FB23CD" w14:textId="77777777" w:rsidR="0046152C" w:rsidRDefault="0046152C">
      <w:pPr>
        <w:pStyle w:val="divdocumentdivname"/>
        <w:spacing w:line="760" w:lineRule="atLeast"/>
        <w:jc w:val="both"/>
        <w:rPr>
          <w:rStyle w:val="span"/>
          <w:rFonts w:ascii="Century Gothic" w:eastAsia="Century Gothic" w:hAnsi="Century Gothic" w:cs="Century Gothic"/>
          <w:b/>
          <w:bCs/>
          <w:caps/>
          <w:sz w:val="60"/>
          <w:szCs w:val="60"/>
        </w:rPr>
      </w:pPr>
    </w:p>
    <w:p w14:paraId="419949E9" w14:textId="77777777" w:rsidR="0046152C" w:rsidRDefault="0046152C">
      <w:pPr>
        <w:pStyle w:val="divdocumentdivname"/>
        <w:spacing w:line="760" w:lineRule="atLeast"/>
        <w:jc w:val="both"/>
        <w:rPr>
          <w:rStyle w:val="span"/>
          <w:rFonts w:ascii="Century Gothic" w:eastAsia="Century Gothic" w:hAnsi="Century Gothic" w:cs="Century Gothic"/>
          <w:b/>
          <w:bCs/>
          <w:caps/>
          <w:sz w:val="60"/>
          <w:szCs w:val="60"/>
        </w:rPr>
      </w:pPr>
    </w:p>
    <w:p w14:paraId="30B552B3" w14:textId="77777777" w:rsidR="0046152C" w:rsidRDefault="00000000">
      <w:pPr>
        <w:pStyle w:val="divdocumentdivname"/>
        <w:spacing w:line="760" w:lineRule="atLeast"/>
        <w:jc w:val="right"/>
        <w:rPr>
          <w:rFonts w:ascii="Century Gothic" w:eastAsia="Century Gothic" w:hAnsi="Century Gothic" w:cs="Century Gothic"/>
          <w:b/>
          <w:bCs/>
          <w:caps/>
          <w:sz w:val="60"/>
          <w:szCs w:val="60"/>
        </w:rPr>
      </w:pPr>
      <w:r>
        <w:rPr>
          <w:rStyle w:val="span"/>
          <w:rFonts w:ascii="Century Gothic" w:eastAsia="Century Gothic" w:hAnsi="Century Gothic" w:cs="Century Gothic"/>
          <w:b/>
          <w:bCs/>
          <w:caps/>
          <w:sz w:val="60"/>
          <w:szCs w:val="60"/>
        </w:rPr>
        <w:t>Carly</w:t>
      </w:r>
      <w:r>
        <w:rPr>
          <w:rFonts w:ascii="Century Gothic" w:eastAsia="Century Gothic" w:hAnsi="Century Gothic" w:cs="Century Gothic"/>
          <w:b/>
          <w:bCs/>
          <w:caps/>
          <w:sz w:val="60"/>
          <w:szCs w:val="60"/>
        </w:rPr>
        <w:t xml:space="preserve"> </w:t>
      </w:r>
      <w:r>
        <w:rPr>
          <w:rStyle w:val="span"/>
          <w:rFonts w:ascii="Century Gothic" w:eastAsia="Century Gothic" w:hAnsi="Century Gothic" w:cs="Century Gothic"/>
          <w:b/>
          <w:bCs/>
          <w:caps/>
          <w:sz w:val="60"/>
          <w:szCs w:val="60"/>
        </w:rPr>
        <w:t>Dawn</w:t>
      </w:r>
    </w:p>
    <w:p w14:paraId="37327BD0" w14:textId="77777777" w:rsidR="0046152C" w:rsidRDefault="00000000">
      <w:pPr>
        <w:pStyle w:val="divaddress"/>
        <w:pBdr>
          <w:bottom w:val="none" w:sz="0" w:space="6" w:color="auto"/>
        </w:pBdr>
        <w:spacing w:before="80" w:after="40"/>
        <w:rPr>
          <w:rFonts w:ascii="Century Gothic" w:eastAsia="Century Gothic" w:hAnsi="Century Gothic" w:cs="Century Gothic"/>
        </w:rPr>
      </w:pPr>
      <w:r>
        <w:rPr>
          <w:rStyle w:val="span"/>
          <w:rFonts w:ascii="Century Gothic" w:eastAsia="Century Gothic" w:hAnsi="Century Gothic" w:cs="Century Gothic"/>
          <w:sz w:val="18"/>
          <w:szCs w:val="18"/>
        </w:rPr>
        <w:t>City, State 12345</w:t>
      </w:r>
      <w:r>
        <w:rPr>
          <w:rFonts w:ascii="Century Gothic" w:eastAsia="Century Gothic" w:hAnsi="Century Gothic" w:cs="Century Gothic"/>
        </w:rPr>
        <w:t xml:space="preserve"> </w:t>
      </w:r>
      <w:r>
        <w:rPr>
          <w:rStyle w:val="span"/>
          <w:rFonts w:ascii="Century Gothic" w:eastAsia="Century Gothic" w:hAnsi="Century Gothic" w:cs="Century Gothic"/>
          <w:sz w:val="18"/>
          <w:szCs w:val="18"/>
        </w:rPr>
        <w:t>| (555) 555-5555</w:t>
      </w:r>
      <w:r>
        <w:rPr>
          <w:rFonts w:ascii="Century Gothic" w:eastAsia="Century Gothic" w:hAnsi="Century Gothic" w:cs="Century Gothic"/>
        </w:rPr>
        <w:t xml:space="preserve"> </w:t>
      </w:r>
      <w:r>
        <w:rPr>
          <w:rStyle w:val="span"/>
          <w:rFonts w:ascii="Century Gothic" w:eastAsia="Century Gothic" w:hAnsi="Century Gothic" w:cs="Century Gothic"/>
          <w:sz w:val="18"/>
          <w:szCs w:val="18"/>
        </w:rPr>
        <w:t>| example@example.com</w:t>
      </w:r>
      <w:r>
        <w:rPr>
          <w:rFonts w:ascii="Century Gothic" w:eastAsia="Century Gothic" w:hAnsi="Century Gothic" w:cs="Century Gothic"/>
        </w:rPr>
        <w:t xml:space="preserve"> </w:t>
      </w:r>
    </w:p>
    <w:p w14:paraId="26C4ABC9" w14:textId="77777777" w:rsidR="0046152C" w:rsidRDefault="00000000">
      <w:pPr>
        <w:pStyle w:val="divdocumentdivsectiontitle"/>
        <w:spacing w:before="40" w:after="20"/>
        <w:rPr>
          <w:rFonts w:ascii="Century Gothic" w:eastAsia="Century Gothic" w:hAnsi="Century Gothic" w:cs="Century Gothic"/>
          <w:b/>
          <w:bCs/>
        </w:rPr>
      </w:pPr>
      <w:r>
        <w:rPr>
          <w:rFonts w:ascii="Century Gothic" w:eastAsia="Century Gothic" w:hAnsi="Century Gothic" w:cs="Century Gothic"/>
          <w:b/>
          <w:bCs/>
        </w:rPr>
        <w:t>Professional Summary</w:t>
      </w:r>
    </w:p>
    <w:p w14:paraId="61FF13F6" w14:textId="77777777" w:rsidR="0046152C" w:rsidRDefault="00000000">
      <w:pPr>
        <w:pStyle w:val="p"/>
        <w:rPr>
          <w:rFonts w:ascii="Century Gothic" w:eastAsia="Century Gothic" w:hAnsi="Century Gothic" w:cs="Century Gothic"/>
          <w:color w:val="666666"/>
          <w:sz w:val="20"/>
          <w:szCs w:val="20"/>
        </w:rPr>
      </w:pPr>
      <w:r>
        <w:rPr>
          <w:rFonts w:ascii="Century Gothic" w:eastAsia="Century Gothic" w:hAnsi="Century Gothic" w:cs="Century Gothic"/>
          <w:color w:val="666666"/>
          <w:sz w:val="20"/>
          <w:szCs w:val="20"/>
        </w:rPr>
        <w:t xml:space="preserve">Use this section as your “elevator pitch” - a concise explanation of why you're the right person for the job. </w:t>
      </w:r>
      <w:r>
        <w:rPr>
          <w:rStyle w:val="Strong1"/>
          <w:rFonts w:ascii="Century Gothic" w:eastAsia="Century Gothic" w:hAnsi="Century Gothic" w:cs="Century Gothic"/>
          <w:b/>
          <w:bCs/>
          <w:color w:val="666666"/>
          <w:sz w:val="20"/>
          <w:szCs w:val="20"/>
        </w:rPr>
        <w:t>Emphasize top skills (including personal traits that tell employers how you approach work</w:t>
      </w:r>
      <w:r>
        <w:rPr>
          <w:rFonts w:ascii="Century Gothic" w:eastAsia="Century Gothic" w:hAnsi="Century Gothic" w:cs="Century Gothic"/>
          <w:color w:val="666666"/>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Century Gothic" w:eastAsia="Century Gothic" w:hAnsi="Century Gothic" w:cs="Century Gothic"/>
          <w:color w:val="666666"/>
          <w:sz w:val="20"/>
          <w:szCs w:val="20"/>
          <w:u w:val="single" w:color="666666"/>
        </w:rPr>
        <w:t>How to Write the Perfect Summary Section</w:t>
      </w:r>
      <w:r>
        <w:rPr>
          <w:rFonts w:ascii="Century Gothic" w:eastAsia="Century Gothic" w:hAnsi="Century Gothic" w:cs="Century Gothic"/>
          <w:color w:val="666666"/>
          <w:sz w:val="20"/>
          <w:szCs w:val="20"/>
        </w:rPr>
        <w:t>.</w:t>
      </w:r>
    </w:p>
    <w:p w14:paraId="11ADAB52" w14:textId="77777777" w:rsidR="0046152C" w:rsidRDefault="00000000">
      <w:pPr>
        <w:pStyle w:val="divdocumentdivsectiontitle"/>
        <w:spacing w:before="40" w:after="20"/>
        <w:rPr>
          <w:rFonts w:ascii="Century Gothic" w:eastAsia="Century Gothic" w:hAnsi="Century Gothic" w:cs="Century Gothic"/>
          <w:b/>
          <w:bCs/>
        </w:rPr>
      </w:pPr>
      <w:r>
        <w:rPr>
          <w:rFonts w:ascii="Century Gothic" w:eastAsia="Century Gothic" w:hAnsi="Century Gothic" w:cs="Century Gothic"/>
          <w:b/>
          <w:bCs/>
        </w:rPr>
        <w:t>Skills</w:t>
      </w:r>
    </w:p>
    <w:tbl>
      <w:tblPr>
        <w:tblStyle w:val="divdocumenttable"/>
        <w:tblW w:w="0" w:type="auto"/>
        <w:tblLayout w:type="fixed"/>
        <w:tblCellMar>
          <w:left w:w="0" w:type="dxa"/>
          <w:right w:w="0" w:type="dxa"/>
        </w:tblCellMar>
        <w:tblLook w:val="04A0" w:firstRow="1" w:lastRow="0" w:firstColumn="1" w:lastColumn="0" w:noHBand="0" w:noVBand="1"/>
      </w:tblPr>
      <w:tblGrid>
        <w:gridCol w:w="5460"/>
        <w:gridCol w:w="5460"/>
      </w:tblGrid>
      <w:tr w:rsidR="0046152C" w14:paraId="24C48C14" w14:textId="77777777">
        <w:tc>
          <w:tcPr>
            <w:tcW w:w="5460" w:type="dxa"/>
            <w:tcMar>
              <w:top w:w="5" w:type="dxa"/>
              <w:left w:w="5" w:type="dxa"/>
              <w:bottom w:w="5" w:type="dxa"/>
              <w:right w:w="5" w:type="dxa"/>
            </w:tcMar>
          </w:tcPr>
          <w:p w14:paraId="4E92324B" w14:textId="77777777" w:rsidR="0046152C" w:rsidRDefault="00000000">
            <w:pPr>
              <w:pStyle w:val="ulli"/>
              <w:numPr>
                <w:ilvl w:val="0"/>
                <w:numId w:val="1"/>
              </w:numPr>
              <w:ind w:left="460" w:hanging="192"/>
              <w:rPr>
                <w:rFonts w:ascii="Century Gothic" w:eastAsia="Century Gothic" w:hAnsi="Century Gothic" w:cs="Century Gothic"/>
                <w:sz w:val="20"/>
                <w:szCs w:val="20"/>
              </w:rPr>
            </w:pPr>
            <w:r>
              <w:rPr>
                <w:rFonts w:ascii="Century Gothic" w:eastAsia="Century Gothic" w:hAnsi="Century Gothic" w:cs="Century Gothic"/>
                <w:sz w:val="20"/>
                <w:szCs w:val="20"/>
              </w:rPr>
              <w:t>Review the job posting and pick out key skills.</w:t>
            </w:r>
          </w:p>
          <w:p w14:paraId="59A0485A" w14:textId="77777777" w:rsidR="0046152C" w:rsidRDefault="00000000">
            <w:pPr>
              <w:pStyle w:val="ulli"/>
              <w:numPr>
                <w:ilvl w:val="0"/>
                <w:numId w:val="1"/>
              </w:numPr>
              <w:ind w:left="460" w:hanging="192"/>
              <w:rPr>
                <w:rFonts w:ascii="Century Gothic" w:eastAsia="Century Gothic" w:hAnsi="Century Gothic" w:cs="Century Gothic"/>
                <w:sz w:val="20"/>
                <w:szCs w:val="20"/>
              </w:rPr>
            </w:pPr>
            <w:r>
              <w:rPr>
                <w:rFonts w:ascii="Century Gothic" w:eastAsia="Century Gothic" w:hAnsi="Century Gothic" w:cs="Century Gothic"/>
                <w:sz w:val="20"/>
                <w:szCs w:val="20"/>
              </w:rPr>
              <w:t>Feature skills of your own that match these key skills.</w:t>
            </w:r>
          </w:p>
          <w:p w14:paraId="75048E1E" w14:textId="77777777" w:rsidR="0046152C" w:rsidRDefault="00000000">
            <w:pPr>
              <w:pStyle w:val="ulli"/>
              <w:numPr>
                <w:ilvl w:val="0"/>
                <w:numId w:val="1"/>
              </w:numPr>
              <w:ind w:left="460" w:hanging="192"/>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Your </w:t>
            </w:r>
            <w:r>
              <w:rPr>
                <w:rStyle w:val="u"/>
                <w:rFonts w:ascii="Century Gothic" w:eastAsia="Century Gothic" w:hAnsi="Century Gothic" w:cs="Century Gothic"/>
                <w:sz w:val="20"/>
                <w:szCs w:val="20"/>
                <w:u w:val="single" w:color="666666"/>
              </w:rPr>
              <w:t>resume format</w:t>
            </w:r>
            <w:r>
              <w:rPr>
                <w:rFonts w:ascii="Century Gothic" w:eastAsia="Century Gothic" w:hAnsi="Century Gothic" w:cs="Century Gothic"/>
                <w:sz w:val="20"/>
                <w:szCs w:val="20"/>
              </w:rPr>
              <w:t xml:space="preserve"> determines how large your skills section is — functional resumes will feature several skill categories, while other formats feature less.</w:t>
            </w:r>
          </w:p>
        </w:tc>
        <w:tc>
          <w:tcPr>
            <w:tcW w:w="5460" w:type="dxa"/>
            <w:tcBorders>
              <w:left w:val="single" w:sz="8" w:space="0" w:color="FEFDFD"/>
            </w:tcBorders>
            <w:tcMar>
              <w:top w:w="5" w:type="dxa"/>
              <w:left w:w="10" w:type="dxa"/>
              <w:bottom w:w="5" w:type="dxa"/>
              <w:right w:w="5" w:type="dxa"/>
            </w:tcMar>
          </w:tcPr>
          <w:p w14:paraId="4ACD048B" w14:textId="77777777" w:rsidR="0046152C" w:rsidRDefault="00000000">
            <w:pPr>
              <w:pStyle w:val="ulli"/>
              <w:numPr>
                <w:ilvl w:val="0"/>
                <w:numId w:val="2"/>
              </w:numPr>
              <w:ind w:left="460" w:hanging="192"/>
              <w:rPr>
                <w:rFonts w:ascii="Century Gothic" w:eastAsia="Century Gothic" w:hAnsi="Century Gothic" w:cs="Century Gothic"/>
                <w:sz w:val="20"/>
                <w:szCs w:val="20"/>
              </w:rPr>
            </w:pPr>
            <w:r>
              <w:rPr>
                <w:rFonts w:ascii="Century Gothic" w:eastAsia="Century Gothic" w:hAnsi="Century Gothic" w:cs="Century Gothic"/>
                <w:sz w:val="20"/>
                <w:szCs w:val="20"/>
              </w:rPr>
              <w:t>Feature skills that are valuable in your profession.</w:t>
            </w:r>
          </w:p>
          <w:p w14:paraId="363414D9" w14:textId="77777777" w:rsidR="0046152C" w:rsidRDefault="00000000">
            <w:pPr>
              <w:pStyle w:val="ulli"/>
              <w:numPr>
                <w:ilvl w:val="0"/>
                <w:numId w:val="2"/>
              </w:numPr>
              <w:ind w:left="460" w:hanging="192"/>
              <w:rPr>
                <w:rFonts w:ascii="Century Gothic" w:eastAsia="Century Gothic" w:hAnsi="Century Gothic" w:cs="Century Gothic"/>
                <w:sz w:val="20"/>
                <w:szCs w:val="20"/>
              </w:rPr>
            </w:pPr>
            <w:r>
              <w:rPr>
                <w:rFonts w:ascii="Century Gothic" w:eastAsia="Century Gothic" w:hAnsi="Century Gothic" w:cs="Century Gothic"/>
                <w:sz w:val="20"/>
                <w:szCs w:val="20"/>
              </w:rPr>
              <w:t>Present a combination of hard skills (skills that you train on) and soft skills (intangible skills).</w:t>
            </w:r>
          </w:p>
          <w:p w14:paraId="0710A632" w14:textId="77777777" w:rsidR="0046152C" w:rsidRDefault="00000000">
            <w:pPr>
              <w:pStyle w:val="p"/>
              <w:ind w:left="200"/>
              <w:rPr>
                <w:rFonts w:ascii="Century Gothic" w:eastAsia="Century Gothic" w:hAnsi="Century Gothic" w:cs="Century Gothic"/>
                <w:color w:val="666666"/>
                <w:sz w:val="20"/>
                <w:szCs w:val="20"/>
              </w:rPr>
            </w:pPr>
            <w:r>
              <w:rPr>
                <w:rFonts w:ascii="Century Gothic" w:eastAsia="Century Gothic" w:hAnsi="Century Gothic" w:cs="Century Gothic"/>
                <w:color w:val="666666"/>
                <w:sz w:val="20"/>
                <w:szCs w:val="20"/>
              </w:rPr>
              <w:t xml:space="preserve">For recommendations on top skills and how to use them in your resume, visit our </w:t>
            </w:r>
            <w:r>
              <w:rPr>
                <w:rStyle w:val="u"/>
                <w:rFonts w:ascii="Century Gothic" w:eastAsia="Century Gothic" w:hAnsi="Century Gothic" w:cs="Century Gothic"/>
                <w:color w:val="666666"/>
                <w:sz w:val="20"/>
                <w:szCs w:val="20"/>
                <w:u w:val="single" w:color="666666"/>
              </w:rPr>
              <w:t>Best Skills page</w:t>
            </w:r>
            <w:r>
              <w:rPr>
                <w:rFonts w:ascii="Century Gothic" w:eastAsia="Century Gothic" w:hAnsi="Century Gothic" w:cs="Century Gothic"/>
                <w:color w:val="666666"/>
                <w:sz w:val="20"/>
                <w:szCs w:val="20"/>
              </w:rPr>
              <w:t>.</w:t>
            </w:r>
          </w:p>
        </w:tc>
      </w:tr>
    </w:tbl>
    <w:p w14:paraId="233EB2C9" w14:textId="77777777" w:rsidR="0046152C" w:rsidRDefault="00000000">
      <w:pPr>
        <w:pStyle w:val="divdocumentdivsectiontitle"/>
        <w:spacing w:before="40" w:after="20"/>
        <w:rPr>
          <w:rFonts w:ascii="Century Gothic" w:eastAsia="Century Gothic" w:hAnsi="Century Gothic" w:cs="Century Gothic"/>
          <w:b/>
          <w:bCs/>
        </w:rPr>
      </w:pPr>
      <w:r>
        <w:rPr>
          <w:rFonts w:ascii="Century Gothic" w:eastAsia="Century Gothic" w:hAnsi="Century Gothic" w:cs="Century Gothic"/>
          <w:b/>
          <w:bCs/>
        </w:rPr>
        <w:t>Work History</w:t>
      </w:r>
    </w:p>
    <w:p w14:paraId="375D827E" w14:textId="77777777" w:rsidR="0046152C" w:rsidRDefault="00000000">
      <w:pPr>
        <w:pStyle w:val="divdocumentsinglecolumn"/>
        <w:tabs>
          <w:tab w:val="right" w:pos="10900"/>
        </w:tabs>
        <w:rPr>
          <w:rFonts w:ascii="Century Gothic" w:eastAsia="Century Gothic" w:hAnsi="Century Gothic" w:cs="Century Gothic"/>
          <w:color w:val="666666"/>
          <w:sz w:val="20"/>
          <w:szCs w:val="20"/>
        </w:rPr>
      </w:pPr>
      <w:proofErr w:type="spellStart"/>
      <w:r>
        <w:rPr>
          <w:rStyle w:val="spanjobtitle"/>
          <w:rFonts w:ascii="Century Gothic" w:eastAsia="Century Gothic" w:hAnsi="Century Gothic" w:cs="Century Gothic"/>
          <w:sz w:val="20"/>
          <w:szCs w:val="20"/>
        </w:rPr>
        <w:t>Posittion</w:t>
      </w:r>
      <w:proofErr w:type="spellEnd"/>
      <w:r>
        <w:rPr>
          <w:rStyle w:val="singlecolumnspanpaddedlinenth-child1"/>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jobdates"/>
          <w:rFonts w:ascii="Century Gothic" w:eastAsia="Century Gothic" w:hAnsi="Century Gothic" w:cs="Century Gothic"/>
          <w:sz w:val="20"/>
          <w:szCs w:val="20"/>
        </w:rPr>
        <w:t>Aug 2018</w:t>
      </w:r>
      <w:r>
        <w:rPr>
          <w:rStyle w:val="span"/>
          <w:rFonts w:ascii="Century Gothic" w:eastAsia="Century Gothic" w:hAnsi="Century Gothic" w:cs="Century Gothic"/>
          <w:color w:val="666666"/>
          <w:sz w:val="20"/>
          <w:szCs w:val="20"/>
        </w:rPr>
        <w:t xml:space="preserve"> - </w:t>
      </w:r>
      <w:r>
        <w:rPr>
          <w:rStyle w:val="spanjobdates"/>
          <w:rFonts w:ascii="Century Gothic" w:eastAsia="Century Gothic" w:hAnsi="Century Gothic" w:cs="Century Gothic"/>
          <w:sz w:val="20"/>
          <w:szCs w:val="20"/>
        </w:rPr>
        <w:t>Current</w:t>
      </w:r>
      <w:r>
        <w:rPr>
          <w:rStyle w:val="datesWrapper"/>
          <w:rFonts w:ascii="Century Gothic" w:eastAsia="Century Gothic" w:hAnsi="Century Gothic" w:cs="Century Gothic"/>
          <w:color w:val="666666"/>
          <w:sz w:val="20"/>
          <w:szCs w:val="20"/>
        </w:rPr>
        <w:t xml:space="preserve"> </w:t>
      </w:r>
    </w:p>
    <w:p w14:paraId="1963DB77" w14:textId="77777777" w:rsidR="0046152C" w:rsidRDefault="00000000">
      <w:pPr>
        <w:pStyle w:val="spanpaddedline"/>
        <w:tabs>
          <w:tab w:val="right" w:pos="10900"/>
        </w:tabs>
        <w:rPr>
          <w:rFonts w:ascii="Century Gothic" w:eastAsia="Century Gothic" w:hAnsi="Century Gothic" w:cs="Century Gothic"/>
          <w:color w:val="666666"/>
          <w:sz w:val="20"/>
          <w:szCs w:val="20"/>
        </w:rPr>
      </w:pPr>
      <w:r>
        <w:rPr>
          <w:rStyle w:val="spancompanyname"/>
          <w:rFonts w:ascii="Century Gothic" w:eastAsia="Century Gothic" w:hAnsi="Century Gothic" w:cs="Century Gothic"/>
          <w:color w:val="666666"/>
          <w:sz w:val="20"/>
          <w:szCs w:val="20"/>
        </w:rPr>
        <w:t>Company</w:t>
      </w:r>
      <w:r>
        <w:rPr>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
          <w:rFonts w:ascii="Century Gothic" w:eastAsia="Century Gothic" w:hAnsi="Century Gothic" w:cs="Century Gothic"/>
          <w:color w:val="666666"/>
          <w:sz w:val="20"/>
          <w:szCs w:val="20"/>
        </w:rPr>
        <w:t>City, State</w:t>
      </w:r>
      <w:r>
        <w:rPr>
          <w:rStyle w:val="datesWrapper"/>
          <w:rFonts w:ascii="Century Gothic" w:eastAsia="Century Gothic" w:hAnsi="Century Gothic" w:cs="Century Gothic"/>
          <w:color w:val="666666"/>
          <w:sz w:val="20"/>
          <w:szCs w:val="20"/>
        </w:rPr>
        <w:t xml:space="preserve"> </w:t>
      </w:r>
    </w:p>
    <w:p w14:paraId="26E726D8" w14:textId="77777777" w:rsidR="0046152C" w:rsidRDefault="00000000">
      <w:pPr>
        <w:pStyle w:val="ulli"/>
        <w:numPr>
          <w:ilvl w:val="0"/>
          <w:numId w:val="3"/>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Work backward, with your current or most recent job first.</w:t>
      </w:r>
    </w:p>
    <w:p w14:paraId="0CC9F24E" w14:textId="77777777" w:rsidR="0046152C" w:rsidRDefault="00000000">
      <w:pPr>
        <w:pStyle w:val="ulli"/>
        <w:numPr>
          <w:ilvl w:val="0"/>
          <w:numId w:val="3"/>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Focus on major responsibilities and work achievements rather than daily tasks.</w:t>
      </w:r>
    </w:p>
    <w:p w14:paraId="3A6158E7" w14:textId="77777777" w:rsidR="0046152C" w:rsidRDefault="00000000">
      <w:pPr>
        <w:pStyle w:val="ulli"/>
        <w:numPr>
          <w:ilvl w:val="0"/>
          <w:numId w:val="3"/>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Summarize your experience with three to five punchy bullet points for each job listing.</w:t>
      </w:r>
    </w:p>
    <w:p w14:paraId="439C6318" w14:textId="77777777" w:rsidR="0046152C" w:rsidRDefault="00000000">
      <w:pPr>
        <w:pStyle w:val="divdocumentsinglecolumn"/>
        <w:tabs>
          <w:tab w:val="right" w:pos="10900"/>
        </w:tabs>
        <w:spacing w:before="40"/>
        <w:rPr>
          <w:rFonts w:ascii="Century Gothic" w:eastAsia="Century Gothic" w:hAnsi="Century Gothic" w:cs="Century Gothic"/>
          <w:color w:val="666666"/>
          <w:sz w:val="20"/>
          <w:szCs w:val="20"/>
        </w:rPr>
      </w:pPr>
      <w:r>
        <w:rPr>
          <w:rStyle w:val="spanjobtitle"/>
          <w:rFonts w:ascii="Century Gothic" w:eastAsia="Century Gothic" w:hAnsi="Century Gothic" w:cs="Century Gothic"/>
          <w:sz w:val="20"/>
          <w:szCs w:val="20"/>
        </w:rPr>
        <w:t>Position</w:t>
      </w:r>
      <w:r>
        <w:rPr>
          <w:rStyle w:val="singlecolumnspanpaddedlinenth-child1"/>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jobdates"/>
          <w:rFonts w:ascii="Century Gothic" w:eastAsia="Century Gothic" w:hAnsi="Century Gothic" w:cs="Century Gothic"/>
          <w:sz w:val="20"/>
          <w:szCs w:val="20"/>
        </w:rPr>
        <w:t>Jul 2015</w:t>
      </w:r>
      <w:r>
        <w:rPr>
          <w:rStyle w:val="span"/>
          <w:rFonts w:ascii="Century Gothic" w:eastAsia="Century Gothic" w:hAnsi="Century Gothic" w:cs="Century Gothic"/>
          <w:color w:val="666666"/>
          <w:sz w:val="20"/>
          <w:szCs w:val="20"/>
        </w:rPr>
        <w:t xml:space="preserve"> - </w:t>
      </w:r>
      <w:r>
        <w:rPr>
          <w:rStyle w:val="spanjobdates"/>
          <w:rFonts w:ascii="Century Gothic" w:eastAsia="Century Gothic" w:hAnsi="Century Gothic" w:cs="Century Gothic"/>
          <w:sz w:val="20"/>
          <w:szCs w:val="20"/>
        </w:rPr>
        <w:t>May 2018</w:t>
      </w:r>
      <w:r>
        <w:rPr>
          <w:rStyle w:val="datesWrapper"/>
          <w:rFonts w:ascii="Century Gothic" w:eastAsia="Century Gothic" w:hAnsi="Century Gothic" w:cs="Century Gothic"/>
          <w:color w:val="666666"/>
          <w:sz w:val="20"/>
          <w:szCs w:val="20"/>
        </w:rPr>
        <w:t xml:space="preserve"> </w:t>
      </w:r>
    </w:p>
    <w:p w14:paraId="61926D01" w14:textId="77777777" w:rsidR="0046152C" w:rsidRDefault="00000000">
      <w:pPr>
        <w:pStyle w:val="spanpaddedline"/>
        <w:tabs>
          <w:tab w:val="right" w:pos="10900"/>
        </w:tabs>
        <w:rPr>
          <w:rFonts w:ascii="Century Gothic" w:eastAsia="Century Gothic" w:hAnsi="Century Gothic" w:cs="Century Gothic"/>
          <w:color w:val="666666"/>
          <w:sz w:val="20"/>
          <w:szCs w:val="20"/>
        </w:rPr>
      </w:pPr>
      <w:r>
        <w:rPr>
          <w:rStyle w:val="spancompanyname"/>
          <w:rFonts w:ascii="Century Gothic" w:eastAsia="Century Gothic" w:hAnsi="Century Gothic" w:cs="Century Gothic"/>
          <w:color w:val="666666"/>
          <w:sz w:val="20"/>
          <w:szCs w:val="20"/>
        </w:rPr>
        <w:t>Company</w:t>
      </w:r>
      <w:r>
        <w:rPr>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
          <w:rFonts w:ascii="Century Gothic" w:eastAsia="Century Gothic" w:hAnsi="Century Gothic" w:cs="Century Gothic"/>
          <w:color w:val="666666"/>
          <w:sz w:val="20"/>
          <w:szCs w:val="20"/>
        </w:rPr>
        <w:t>City, State</w:t>
      </w:r>
      <w:r>
        <w:rPr>
          <w:rStyle w:val="datesWrapper"/>
          <w:rFonts w:ascii="Century Gothic" w:eastAsia="Century Gothic" w:hAnsi="Century Gothic" w:cs="Century Gothic"/>
          <w:color w:val="666666"/>
          <w:sz w:val="20"/>
          <w:szCs w:val="20"/>
        </w:rPr>
        <w:t xml:space="preserve"> </w:t>
      </w:r>
    </w:p>
    <w:p w14:paraId="496C9EAC" w14:textId="77777777" w:rsidR="0046152C" w:rsidRDefault="00000000">
      <w:pPr>
        <w:pStyle w:val="ulli"/>
        <w:numPr>
          <w:ilvl w:val="0"/>
          <w:numId w:val="4"/>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Highlight skills and tasks that relate to the job you're applying to.</w:t>
      </w:r>
    </w:p>
    <w:p w14:paraId="6710081F" w14:textId="77777777" w:rsidR="0046152C" w:rsidRDefault="00000000">
      <w:pPr>
        <w:pStyle w:val="ulli"/>
        <w:numPr>
          <w:ilvl w:val="0"/>
          <w:numId w:val="4"/>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Use action verbs that give your achievements more power (e.g., “Managed team of 15 employees” instead of “Was responsible for a team of 15 employees”).</w:t>
      </w:r>
    </w:p>
    <w:p w14:paraId="6D146CB8" w14:textId="77777777" w:rsidR="0046152C" w:rsidRDefault="00000000">
      <w:pPr>
        <w:pStyle w:val="ulli"/>
        <w:numPr>
          <w:ilvl w:val="0"/>
          <w:numId w:val="4"/>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Give your accomplishments more weight by using numbers and metrics (e.g., Implemented new inventory processes that cut overhead costs by 23%”).</w:t>
      </w:r>
    </w:p>
    <w:p w14:paraId="439BB86B" w14:textId="77777777" w:rsidR="0046152C" w:rsidRDefault="00000000">
      <w:pPr>
        <w:pStyle w:val="divdocumentsinglecolumn"/>
        <w:tabs>
          <w:tab w:val="right" w:pos="10900"/>
        </w:tabs>
        <w:spacing w:before="40"/>
        <w:rPr>
          <w:rFonts w:ascii="Century Gothic" w:eastAsia="Century Gothic" w:hAnsi="Century Gothic" w:cs="Century Gothic"/>
          <w:color w:val="666666"/>
          <w:sz w:val="20"/>
          <w:szCs w:val="20"/>
        </w:rPr>
      </w:pPr>
      <w:r>
        <w:rPr>
          <w:rStyle w:val="spanjobtitle"/>
          <w:rFonts w:ascii="Century Gothic" w:eastAsia="Century Gothic" w:hAnsi="Century Gothic" w:cs="Century Gothic"/>
          <w:sz w:val="20"/>
          <w:szCs w:val="20"/>
        </w:rPr>
        <w:t>Position</w:t>
      </w:r>
      <w:r>
        <w:rPr>
          <w:rStyle w:val="singlecolumnspanpaddedlinenth-child1"/>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jobdates"/>
          <w:rFonts w:ascii="Century Gothic" w:eastAsia="Century Gothic" w:hAnsi="Century Gothic" w:cs="Century Gothic"/>
          <w:sz w:val="20"/>
          <w:szCs w:val="20"/>
        </w:rPr>
        <w:t>Jul 2012</w:t>
      </w:r>
      <w:r>
        <w:rPr>
          <w:rStyle w:val="span"/>
          <w:rFonts w:ascii="Century Gothic" w:eastAsia="Century Gothic" w:hAnsi="Century Gothic" w:cs="Century Gothic"/>
          <w:color w:val="666666"/>
          <w:sz w:val="20"/>
          <w:szCs w:val="20"/>
        </w:rPr>
        <w:t xml:space="preserve"> - </w:t>
      </w:r>
      <w:r>
        <w:rPr>
          <w:rStyle w:val="spanjobdates"/>
          <w:rFonts w:ascii="Century Gothic" w:eastAsia="Century Gothic" w:hAnsi="Century Gothic" w:cs="Century Gothic"/>
          <w:sz w:val="20"/>
          <w:szCs w:val="20"/>
        </w:rPr>
        <w:t>Jun 2015</w:t>
      </w:r>
      <w:r>
        <w:rPr>
          <w:rStyle w:val="datesWrapper"/>
          <w:rFonts w:ascii="Century Gothic" w:eastAsia="Century Gothic" w:hAnsi="Century Gothic" w:cs="Century Gothic"/>
          <w:color w:val="666666"/>
          <w:sz w:val="20"/>
          <w:szCs w:val="20"/>
        </w:rPr>
        <w:t xml:space="preserve"> </w:t>
      </w:r>
    </w:p>
    <w:p w14:paraId="47FEB82A" w14:textId="77777777" w:rsidR="0046152C" w:rsidRDefault="00000000">
      <w:pPr>
        <w:pStyle w:val="spanpaddedline"/>
        <w:tabs>
          <w:tab w:val="right" w:pos="10900"/>
        </w:tabs>
        <w:rPr>
          <w:rFonts w:ascii="Century Gothic" w:eastAsia="Century Gothic" w:hAnsi="Century Gothic" w:cs="Century Gothic"/>
          <w:color w:val="666666"/>
          <w:sz w:val="20"/>
          <w:szCs w:val="20"/>
        </w:rPr>
      </w:pPr>
      <w:r>
        <w:rPr>
          <w:rStyle w:val="spancompanyname"/>
          <w:rFonts w:ascii="Century Gothic" w:eastAsia="Century Gothic" w:hAnsi="Century Gothic" w:cs="Century Gothic"/>
          <w:color w:val="666666"/>
          <w:sz w:val="20"/>
          <w:szCs w:val="20"/>
        </w:rPr>
        <w:t>Company</w:t>
      </w:r>
      <w:r>
        <w:rPr>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
          <w:rFonts w:ascii="Century Gothic" w:eastAsia="Century Gothic" w:hAnsi="Century Gothic" w:cs="Century Gothic"/>
          <w:color w:val="666666"/>
          <w:sz w:val="20"/>
          <w:szCs w:val="20"/>
        </w:rPr>
        <w:t>City, State</w:t>
      </w:r>
      <w:r>
        <w:rPr>
          <w:rStyle w:val="datesWrapper"/>
          <w:rFonts w:ascii="Century Gothic" w:eastAsia="Century Gothic" w:hAnsi="Century Gothic" w:cs="Century Gothic"/>
          <w:color w:val="666666"/>
          <w:sz w:val="20"/>
          <w:szCs w:val="20"/>
        </w:rPr>
        <w:t xml:space="preserve"> </w:t>
      </w:r>
    </w:p>
    <w:p w14:paraId="11EBEE30" w14:textId="77777777" w:rsidR="0046152C" w:rsidRDefault="00000000">
      <w:pPr>
        <w:pStyle w:val="ulli"/>
        <w:numPr>
          <w:ilvl w:val="0"/>
          <w:numId w:val="5"/>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231D737E" w14:textId="77777777" w:rsidR="0046152C" w:rsidRDefault="00000000">
      <w:pPr>
        <w:pStyle w:val="ulli"/>
        <w:numPr>
          <w:ilvl w:val="0"/>
          <w:numId w:val="5"/>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Unless you're applying to a job that requires extensive experience, limit your work history to the last ten years of your career.</w:t>
      </w:r>
    </w:p>
    <w:p w14:paraId="3BE46A43" w14:textId="77777777" w:rsidR="0046152C" w:rsidRDefault="00000000">
      <w:pPr>
        <w:pStyle w:val="ulli"/>
        <w:numPr>
          <w:ilvl w:val="0"/>
          <w:numId w:val="5"/>
        </w:numPr>
        <w:ind w:left="460" w:hanging="192"/>
        <w:rPr>
          <w:rStyle w:val="span"/>
          <w:rFonts w:ascii="Century Gothic" w:eastAsia="Century Gothic" w:hAnsi="Century Gothic" w:cs="Century Gothic"/>
          <w:sz w:val="20"/>
          <w:szCs w:val="20"/>
        </w:rPr>
      </w:pPr>
      <w:r>
        <w:rPr>
          <w:rStyle w:val="span"/>
          <w:rFonts w:ascii="Century Gothic" w:eastAsia="Century Gothic" w:hAnsi="Century Gothic" w:cs="Century Gothic"/>
          <w:sz w:val="20"/>
          <w:szCs w:val="20"/>
        </w:rPr>
        <w:t xml:space="preserve">For more tips on writing the perfect work history section, visit our page </w:t>
      </w:r>
      <w:r>
        <w:rPr>
          <w:rStyle w:val="u"/>
          <w:rFonts w:ascii="Century Gothic" w:eastAsia="Century Gothic" w:hAnsi="Century Gothic" w:cs="Century Gothic"/>
          <w:sz w:val="20"/>
          <w:szCs w:val="20"/>
          <w:u w:val="single" w:color="666666"/>
        </w:rPr>
        <w:t>Resume Work History Writing Tips</w:t>
      </w:r>
      <w:r>
        <w:rPr>
          <w:rStyle w:val="span"/>
          <w:rFonts w:ascii="Century Gothic" w:eastAsia="Century Gothic" w:hAnsi="Century Gothic" w:cs="Century Gothic"/>
          <w:sz w:val="20"/>
          <w:szCs w:val="20"/>
        </w:rPr>
        <w:t>.</w:t>
      </w:r>
    </w:p>
    <w:p w14:paraId="44CD5CBD" w14:textId="77777777" w:rsidR="0046152C" w:rsidRDefault="00000000">
      <w:pPr>
        <w:pStyle w:val="divdocumentdivsectiontitle"/>
        <w:spacing w:before="40" w:after="20"/>
        <w:rPr>
          <w:rFonts w:ascii="Century Gothic" w:eastAsia="Century Gothic" w:hAnsi="Century Gothic" w:cs="Century Gothic"/>
          <w:b/>
          <w:bCs/>
        </w:rPr>
      </w:pPr>
      <w:r>
        <w:rPr>
          <w:rFonts w:ascii="Century Gothic" w:eastAsia="Century Gothic" w:hAnsi="Century Gothic" w:cs="Century Gothic"/>
          <w:b/>
          <w:bCs/>
        </w:rPr>
        <w:t>Education</w:t>
      </w:r>
    </w:p>
    <w:p w14:paraId="156B94AE" w14:textId="77777777" w:rsidR="0046152C" w:rsidRDefault="00000000">
      <w:pPr>
        <w:pStyle w:val="divdocumentsinglecolumn"/>
        <w:tabs>
          <w:tab w:val="right" w:pos="10900"/>
        </w:tabs>
        <w:rPr>
          <w:rFonts w:ascii="Century Gothic" w:eastAsia="Century Gothic" w:hAnsi="Century Gothic" w:cs="Century Gothic"/>
          <w:color w:val="666666"/>
          <w:sz w:val="20"/>
          <w:szCs w:val="20"/>
        </w:rPr>
      </w:pPr>
      <w:r>
        <w:rPr>
          <w:rStyle w:val="spandegree"/>
          <w:rFonts w:ascii="Century Gothic" w:eastAsia="Century Gothic" w:hAnsi="Century Gothic" w:cs="Century Gothic"/>
          <w:sz w:val="20"/>
          <w:szCs w:val="20"/>
        </w:rPr>
        <w:t xml:space="preserve">Degree </w:t>
      </w:r>
      <w:proofErr w:type="gramStart"/>
      <w:r>
        <w:rPr>
          <w:rStyle w:val="spandegree"/>
          <w:rFonts w:ascii="Century Gothic" w:eastAsia="Century Gothic" w:hAnsi="Century Gothic" w:cs="Century Gothic"/>
          <w:sz w:val="20"/>
          <w:szCs w:val="20"/>
        </w:rPr>
        <w:t xml:space="preserve">Obtained </w:t>
      </w:r>
      <w:r>
        <w:rPr>
          <w:rStyle w:val="span"/>
          <w:rFonts w:ascii="Century Gothic" w:eastAsia="Century Gothic" w:hAnsi="Century Gothic" w:cs="Century Gothic"/>
          <w:color w:val="666666"/>
          <w:sz w:val="20"/>
          <w:szCs w:val="20"/>
        </w:rPr>
        <w:t>:</w:t>
      </w:r>
      <w:proofErr w:type="gramEnd"/>
      <w:r>
        <w:rPr>
          <w:rStyle w:val="span"/>
          <w:rFonts w:ascii="Century Gothic" w:eastAsia="Century Gothic" w:hAnsi="Century Gothic" w:cs="Century Gothic"/>
          <w:color w:val="666666"/>
          <w:sz w:val="20"/>
          <w:szCs w:val="20"/>
        </w:rPr>
        <w:t xml:space="preserve"> </w:t>
      </w:r>
      <w:r>
        <w:rPr>
          <w:rStyle w:val="spanprogramline"/>
          <w:rFonts w:ascii="Century Gothic" w:eastAsia="Century Gothic" w:hAnsi="Century Gothic" w:cs="Century Gothic"/>
          <w:sz w:val="20"/>
          <w:szCs w:val="20"/>
        </w:rPr>
        <w:t xml:space="preserve">Field of Study </w:t>
      </w:r>
      <w:r>
        <w:rPr>
          <w:rStyle w:val="spanjobdates"/>
          <w:rFonts w:ascii="Century Gothic" w:eastAsia="Century Gothic" w:hAnsi="Century Gothic" w:cs="Century Gothic"/>
          <w:sz w:val="20"/>
          <w:szCs w:val="20"/>
        </w:rPr>
        <w:tab/>
        <w:t xml:space="preserve"> </w:t>
      </w:r>
    </w:p>
    <w:p w14:paraId="5B339EC4" w14:textId="77777777" w:rsidR="0046152C" w:rsidRDefault="00000000">
      <w:pPr>
        <w:pStyle w:val="spanpaddedline"/>
        <w:tabs>
          <w:tab w:val="right" w:pos="10900"/>
        </w:tabs>
        <w:rPr>
          <w:rFonts w:ascii="Century Gothic" w:eastAsia="Century Gothic" w:hAnsi="Century Gothic" w:cs="Century Gothic"/>
          <w:color w:val="666666"/>
          <w:sz w:val="20"/>
          <w:szCs w:val="20"/>
        </w:rPr>
      </w:pPr>
      <w:r>
        <w:rPr>
          <w:rStyle w:val="spancompanyname"/>
          <w:rFonts w:ascii="Century Gothic" w:eastAsia="Century Gothic" w:hAnsi="Century Gothic" w:cs="Century Gothic"/>
          <w:color w:val="666666"/>
          <w:sz w:val="20"/>
          <w:szCs w:val="20"/>
        </w:rPr>
        <w:t>School Name</w:t>
      </w:r>
      <w:r>
        <w:rPr>
          <w:rFonts w:ascii="Century Gothic" w:eastAsia="Century Gothic" w:hAnsi="Century Gothic" w:cs="Century Gothic"/>
          <w:color w:val="666666"/>
          <w:sz w:val="20"/>
          <w:szCs w:val="20"/>
        </w:rPr>
        <w:t xml:space="preserve"> </w:t>
      </w:r>
      <w:r>
        <w:rPr>
          <w:rStyle w:val="datesWrapper"/>
          <w:rFonts w:ascii="Century Gothic" w:eastAsia="Century Gothic" w:hAnsi="Century Gothic" w:cs="Century Gothic"/>
          <w:color w:val="666666"/>
          <w:sz w:val="20"/>
          <w:szCs w:val="20"/>
        </w:rPr>
        <w:tab/>
        <w:t xml:space="preserve"> </w:t>
      </w:r>
      <w:r>
        <w:rPr>
          <w:rStyle w:val="span"/>
          <w:rFonts w:ascii="Century Gothic" w:eastAsia="Century Gothic" w:hAnsi="Century Gothic" w:cs="Century Gothic"/>
          <w:color w:val="666666"/>
          <w:sz w:val="20"/>
          <w:szCs w:val="20"/>
        </w:rPr>
        <w:t xml:space="preserve">City </w:t>
      </w:r>
      <w:proofErr w:type="gramStart"/>
      <w:r>
        <w:rPr>
          <w:rStyle w:val="span"/>
          <w:rFonts w:ascii="Century Gothic" w:eastAsia="Century Gothic" w:hAnsi="Century Gothic" w:cs="Century Gothic"/>
          <w:color w:val="666666"/>
          <w:sz w:val="20"/>
          <w:szCs w:val="20"/>
        </w:rPr>
        <w:t>And</w:t>
      </w:r>
      <w:proofErr w:type="gramEnd"/>
      <w:r>
        <w:rPr>
          <w:rStyle w:val="span"/>
          <w:rFonts w:ascii="Century Gothic" w:eastAsia="Century Gothic" w:hAnsi="Century Gothic" w:cs="Century Gothic"/>
          <w:color w:val="666666"/>
          <w:sz w:val="20"/>
          <w:szCs w:val="20"/>
        </w:rPr>
        <w:t xml:space="preserve"> State Where </w:t>
      </w:r>
      <w:proofErr w:type="gramStart"/>
      <w:r>
        <w:rPr>
          <w:rStyle w:val="span"/>
          <w:rFonts w:ascii="Century Gothic" w:eastAsia="Century Gothic" w:hAnsi="Century Gothic" w:cs="Century Gothic"/>
          <w:color w:val="666666"/>
          <w:sz w:val="20"/>
          <w:szCs w:val="20"/>
        </w:rPr>
        <w:t>The</w:t>
      </w:r>
      <w:proofErr w:type="gramEnd"/>
      <w:r>
        <w:rPr>
          <w:rStyle w:val="span"/>
          <w:rFonts w:ascii="Century Gothic" w:eastAsia="Century Gothic" w:hAnsi="Century Gothic" w:cs="Century Gothic"/>
          <w:color w:val="666666"/>
          <w:sz w:val="20"/>
          <w:szCs w:val="20"/>
        </w:rPr>
        <w:t xml:space="preserve"> School Is Located</w:t>
      </w:r>
      <w:r>
        <w:rPr>
          <w:rStyle w:val="datesWrapper"/>
          <w:rFonts w:ascii="Century Gothic" w:eastAsia="Century Gothic" w:hAnsi="Century Gothic" w:cs="Century Gothic"/>
          <w:color w:val="666666"/>
          <w:sz w:val="20"/>
          <w:szCs w:val="20"/>
        </w:rPr>
        <w:t xml:space="preserve"> </w:t>
      </w:r>
    </w:p>
    <w:p w14:paraId="665EB0F3" w14:textId="77777777" w:rsidR="0046152C" w:rsidRDefault="00000000">
      <w:pPr>
        <w:pStyle w:val="p"/>
        <w:rPr>
          <w:rStyle w:val="span"/>
          <w:rFonts w:ascii="Century Gothic" w:eastAsia="Century Gothic" w:hAnsi="Century Gothic" w:cs="Century Gothic"/>
          <w:color w:val="666666"/>
          <w:sz w:val="20"/>
          <w:szCs w:val="20"/>
        </w:rPr>
      </w:pPr>
      <w:r>
        <w:rPr>
          <w:rStyle w:val="span"/>
          <w:rFonts w:ascii="Century Gothic" w:eastAsia="Century Gothic" w:hAnsi="Century Gothic" w:cs="Century Gothic"/>
          <w:color w:val="666666"/>
          <w:sz w:val="20"/>
          <w:szCs w:val="20"/>
        </w:rPr>
        <w:t>Certification or Additional Training: Field of Study</w:t>
      </w:r>
    </w:p>
    <w:p w14:paraId="59B73BC2" w14:textId="77777777" w:rsidR="0046152C" w:rsidRDefault="00000000">
      <w:pPr>
        <w:pStyle w:val="p"/>
        <w:rPr>
          <w:rStyle w:val="span"/>
          <w:rFonts w:ascii="Century Gothic" w:eastAsia="Century Gothic" w:hAnsi="Century Gothic" w:cs="Century Gothic"/>
          <w:color w:val="666666"/>
          <w:sz w:val="20"/>
          <w:szCs w:val="20"/>
        </w:rPr>
      </w:pPr>
      <w:r>
        <w:rPr>
          <w:rStyle w:val="span"/>
          <w:rFonts w:ascii="Century Gothic" w:eastAsia="Century Gothic" w:hAnsi="Century Gothic" w:cs="Century Gothic"/>
          <w:color w:val="666666"/>
          <w:sz w:val="20"/>
          <w:szCs w:val="20"/>
        </w:rPr>
        <w:t>School Name: City and State where the school is located</w:t>
      </w:r>
    </w:p>
    <w:sectPr w:rsidR="0046152C">
      <w:headerReference w:type="even" r:id="rId18"/>
      <w:headerReference w:type="default" r:id="rId19"/>
      <w:footerReference w:type="even" r:id="rId20"/>
      <w:footerReference w:type="default" r:id="rId21"/>
      <w:headerReference w:type="first" r:id="rId22"/>
      <w:footerReference w:type="first" r:id="rId23"/>
      <w:pgSz w:w="12240" w:h="15840"/>
      <w:pgMar w:top="360" w:right="660" w:bottom="360" w:left="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92AE5" w14:textId="77777777" w:rsidR="00387321" w:rsidRDefault="00387321">
      <w:pPr>
        <w:spacing w:line="240" w:lineRule="auto"/>
      </w:pPr>
      <w:r>
        <w:separator/>
      </w:r>
    </w:p>
  </w:endnote>
  <w:endnote w:type="continuationSeparator" w:id="0">
    <w:p w14:paraId="3C8016BE" w14:textId="77777777" w:rsidR="00387321" w:rsidRDefault="003873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B0BF7D3-FE9A-274D-9BF6-04A6881E5A14}"/>
  </w:font>
  <w:font w:name="Times New Roman">
    <w:panose1 w:val="02020603050405020304"/>
    <w:charset w:val="00"/>
    <w:family w:val="roman"/>
    <w:pitch w:val="variable"/>
    <w:sig w:usb0="E0007EFF" w:usb1="C000785B" w:usb2="00000009" w:usb3="00000000" w:csb0="000001FF" w:csb1="00000000"/>
    <w:embedRegular r:id="rId2" w:fontKey="{8138CD70-3584-4E46-8ABE-704E4F9A5B53}"/>
    <w:embedBold r:id="rId3" w:fontKey="{252650DD-9D82-8A43-8366-9C80AEA10438}"/>
    <w:embedItalic r:id="rId4" w:fontKey="{9011C37D-6809-2241-8AF1-68679C1C9C86}"/>
    <w:embedBoldItalic r:id="rId5" w:fontKey="{14E16140-B50E-0544-938C-4876EEE3583F}"/>
  </w:font>
  <w:font w:name="Courier New">
    <w:panose1 w:val="02070309020205020404"/>
    <w:charset w:val="00"/>
    <w:family w:val="modern"/>
    <w:pitch w:val="fixed"/>
    <w:sig w:usb0="E0002AFF" w:usb1="C0007843" w:usb2="00000009" w:usb3="00000000" w:csb0="000001FF" w:csb1="00000000"/>
    <w:embedRegular r:id="rId6" w:fontKey="{99E6D9C5-A88B-A34C-8D66-C041024FEA57}"/>
  </w:font>
  <w:font w:name="Wingdings">
    <w:panose1 w:val="05000000000000000000"/>
    <w:charset w:val="4D"/>
    <w:family w:val="decorative"/>
    <w:pitch w:val="variable"/>
    <w:sig w:usb0="00000003" w:usb1="00000000" w:usb2="00000000" w:usb3="00000000" w:csb0="80000001" w:csb1="00000000"/>
    <w:embedRegular r:id="rId7" w:fontKey="{28AFF17B-D2AE-D748-9FA8-4CB19AC6291E}"/>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embedRegular r:id="rId8" w:fontKey="{64F2ED22-1C5C-4C4B-AAD2-72B1B5A1BB1D}"/>
    <w:embedBold r:id="rId9" w:fontKey="{C300331F-15D9-4F44-9A09-6368480AA8F3}"/>
  </w:font>
  <w:font w:name="Calibri">
    <w:panose1 w:val="020F0502020204030204"/>
    <w:charset w:val="00"/>
    <w:family w:val="swiss"/>
    <w:pitch w:val="variable"/>
    <w:sig w:usb0="E0002AFF" w:usb1="C000247B" w:usb2="00000009" w:usb3="00000000" w:csb0="000001FF" w:csb1="00000000"/>
    <w:embedRegular r:id="rId10" w:fontKey="{559C4280-9B06-2245-B71D-0E645BA90278}"/>
  </w:font>
  <w:font w:name="Arial">
    <w:panose1 w:val="020B0604020202020204"/>
    <w:charset w:val="00"/>
    <w:family w:val="swiss"/>
    <w:pitch w:val="variable"/>
    <w:sig w:usb0="E0002AFF" w:usb1="C0007843" w:usb2="00000009" w:usb3="00000000" w:csb0="000001FF" w:csb1="00000000"/>
    <w:embedRegular r:id="rId11" w:fontKey="{FD84A4ED-A5CC-BF44-A99B-23F2D8492A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F54E" w14:textId="77777777" w:rsidR="00D1063E" w:rsidRDefault="00D10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99D3" w14:textId="77777777" w:rsidR="00D1063E" w:rsidRDefault="00D106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3781" w14:textId="77777777" w:rsidR="00D1063E" w:rsidRDefault="00D10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DCD52" w14:textId="77777777" w:rsidR="00387321" w:rsidRDefault="00387321">
      <w:pPr>
        <w:spacing w:line="240" w:lineRule="auto"/>
      </w:pPr>
      <w:r>
        <w:separator/>
      </w:r>
    </w:p>
  </w:footnote>
  <w:footnote w:type="continuationSeparator" w:id="0">
    <w:p w14:paraId="4221B4CF" w14:textId="77777777" w:rsidR="00387321" w:rsidRDefault="003873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FC84" w14:textId="77777777" w:rsidR="00D1063E" w:rsidRDefault="00D10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82B5" w14:textId="77777777" w:rsidR="00D1063E" w:rsidRDefault="00D10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685D" w14:textId="77777777" w:rsidR="00D1063E" w:rsidRDefault="00D10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847527517">
    <w:abstractNumId w:val="0"/>
  </w:num>
  <w:num w:numId="2" w16cid:durableId="1408915029">
    <w:abstractNumId w:val="1"/>
  </w:num>
  <w:num w:numId="3" w16cid:durableId="1911650790">
    <w:abstractNumId w:val="2"/>
  </w:num>
  <w:num w:numId="4" w16cid:durableId="2030905824">
    <w:abstractNumId w:val="3"/>
  </w:num>
  <w:num w:numId="5" w16cid:durableId="9340966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C74"/>
    <w:rsid w:val="00065C74"/>
    <w:rsid w:val="00387321"/>
    <w:rsid w:val="0046152C"/>
    <w:rsid w:val="00C33B18"/>
    <w:rsid w:val="00D1063E"/>
    <w:rsid w:val="00EC04EA"/>
    <w:rsid w:val="1BE54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9C67E"/>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ivdocument">
    <w:name w:val="div_document"/>
    <w:basedOn w:val="Normal"/>
    <w:qFormat/>
    <w:rPr>
      <w:color w:val="666666"/>
    </w:r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documentdivname">
    <w:name w:val="div_document_div_name"/>
    <w:basedOn w:val="Normal"/>
    <w:rPr>
      <w:color w:val="0187DE"/>
    </w:rPr>
  </w:style>
  <w:style w:type="character" w:customStyle="1" w:styleId="span">
    <w:name w:val="span"/>
    <w:basedOn w:val="DefaultParagraphFont"/>
    <w:rPr>
      <w:sz w:val="24"/>
      <w:szCs w:val="24"/>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220" w:lineRule="atLeast"/>
      <w:jc w:val="right"/>
    </w:pPr>
    <w:rPr>
      <w:color w:val="0187DE"/>
      <w:sz w:val="18"/>
      <w:szCs w:val="18"/>
    </w:rPr>
  </w:style>
  <w:style w:type="paragraph" w:customStyle="1" w:styleId="div">
    <w:name w:val="div"/>
    <w:basedOn w:val="Normal"/>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
    <w:name w:val="div_document_section"/>
    <w:basedOn w:val="Normal"/>
  </w:style>
  <w:style w:type="paragraph" w:customStyle="1" w:styleId="divdocumentdivheading">
    <w:name w:val="div_document_div_heading"/>
    <w:basedOn w:val="Normal"/>
  </w:style>
  <w:style w:type="paragraph" w:customStyle="1" w:styleId="divdocumentdivsectiontitle">
    <w:name w:val="div_document_div_sectiontitle"/>
    <w:basedOn w:val="Normal"/>
    <w:pPr>
      <w:spacing w:line="320" w:lineRule="atLeast"/>
    </w:pPr>
    <w:rPr>
      <w:color w:val="0187DE"/>
      <w:sz w:val="28"/>
      <w:szCs w:val="28"/>
    </w:rPr>
  </w:style>
  <w:style w:type="paragraph" w:customStyle="1" w:styleId="divdocumentsinglecolumn">
    <w:name w:val="div_document_singlecolumn"/>
    <w:basedOn w:val="Normal"/>
  </w:style>
  <w:style w:type="paragraph" w:customStyle="1" w:styleId="p">
    <w:name w:val="p"/>
    <w:basedOn w:val="Normal"/>
    <w:rPr>
      <w:lang w:eastAsia="zh-CN"/>
    </w:rPr>
  </w:style>
  <w:style w:type="character" w:customStyle="1" w:styleId="Strong1">
    <w:name w:val="Strong1"/>
    <w:basedOn w:val="DefaultParagraphFont"/>
    <w:rPr>
      <w:sz w:val="24"/>
      <w:szCs w:val="24"/>
      <w:vertAlign w:val="baseline"/>
    </w:rPr>
  </w:style>
  <w:style w:type="character" w:customStyle="1" w:styleId="u">
    <w:name w:val="u"/>
    <w:basedOn w:val="DefaultParagraphFont"/>
    <w:rPr>
      <w:sz w:val="24"/>
      <w:szCs w:val="24"/>
      <w:vertAlign w:val="baseline"/>
    </w:rPr>
  </w:style>
  <w:style w:type="paragraph" w:customStyle="1" w:styleId="ulli">
    <w:name w:val="ul_li"/>
    <w:basedOn w:val="Normal"/>
    <w:rPr>
      <w:color w:val="666666"/>
    </w:rPr>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style>
  <w:style w:type="character" w:customStyle="1" w:styleId="spanjobtitle">
    <w:name w:val="span_jobtitle"/>
    <w:basedOn w:val="span"/>
    <w:rPr>
      <w:b/>
      <w:bCs/>
      <w:color w:val="0187DE"/>
      <w:sz w:val="24"/>
      <w:szCs w:val="24"/>
      <w:vertAlign w:val="baseline"/>
    </w:rPr>
  </w:style>
  <w:style w:type="character" w:customStyle="1" w:styleId="datesWrapper">
    <w:name w:val="datesWrapper"/>
    <w:basedOn w:val="DefaultParagraphFont"/>
  </w:style>
  <w:style w:type="character" w:customStyle="1" w:styleId="spanjobdates">
    <w:name w:val="span_jobdates"/>
    <w:basedOn w:val="span"/>
    <w:rPr>
      <w:color w:val="0187DE"/>
      <w:sz w:val="24"/>
      <w:szCs w:val="24"/>
      <w:vertAlign w:val="baseline"/>
    </w:rPr>
  </w:style>
  <w:style w:type="paragraph" w:customStyle="1" w:styleId="spanpaddedline">
    <w:name w:val="span_paddedline"/>
    <w:basedOn w:val="spanParagraph"/>
  </w:style>
  <w:style w:type="paragraph" w:customStyle="1" w:styleId="spanParagraph">
    <w:name w:val="span Paragraph"/>
    <w:basedOn w:val="Normal"/>
  </w:style>
  <w:style w:type="character" w:customStyle="1" w:styleId="spancompanyname">
    <w:name w:val="span_companyname"/>
    <w:basedOn w:val="span"/>
    <w:rPr>
      <w:sz w:val="24"/>
      <w:szCs w:val="24"/>
      <w:vertAlign w:val="baseline"/>
    </w:rPr>
  </w:style>
  <w:style w:type="character" w:customStyle="1" w:styleId="spandegree">
    <w:name w:val="span_degree"/>
    <w:basedOn w:val="span"/>
    <w:rPr>
      <w:b/>
      <w:bCs/>
      <w:color w:val="0187DE"/>
      <w:sz w:val="24"/>
      <w:szCs w:val="24"/>
      <w:vertAlign w:val="baseline"/>
    </w:rPr>
  </w:style>
  <w:style w:type="character" w:customStyle="1" w:styleId="spanprogramline">
    <w:name w:val="span_programline"/>
    <w:basedOn w:val="span"/>
    <w:rPr>
      <w:b/>
      <w:bCs/>
      <w:color w:val="000000"/>
      <w:sz w:val="24"/>
      <w:szCs w:val="24"/>
      <w:vertAlign w:val="baseline"/>
    </w:rPr>
  </w:style>
  <w:style w:type="paragraph" w:styleId="Header">
    <w:name w:val="header"/>
    <w:basedOn w:val="Normal"/>
    <w:link w:val="HeaderChar"/>
    <w:uiPriority w:val="99"/>
    <w:unhideWhenUsed/>
    <w:rsid w:val="00D1063E"/>
    <w:pPr>
      <w:tabs>
        <w:tab w:val="center" w:pos="4680"/>
        <w:tab w:val="right" w:pos="9360"/>
      </w:tabs>
      <w:spacing w:line="240" w:lineRule="auto"/>
    </w:pPr>
  </w:style>
  <w:style w:type="character" w:customStyle="1" w:styleId="HeaderChar">
    <w:name w:val="Header Char"/>
    <w:basedOn w:val="DefaultParagraphFont"/>
    <w:link w:val="Header"/>
    <w:uiPriority w:val="99"/>
    <w:rsid w:val="00D1063E"/>
    <w:rPr>
      <w:rFonts w:eastAsia="Times New Roman"/>
      <w:sz w:val="24"/>
      <w:szCs w:val="24"/>
    </w:rPr>
  </w:style>
  <w:style w:type="paragraph" w:styleId="Footer">
    <w:name w:val="footer"/>
    <w:basedOn w:val="Normal"/>
    <w:link w:val="FooterChar"/>
    <w:uiPriority w:val="99"/>
    <w:unhideWhenUsed/>
    <w:rsid w:val="00D1063E"/>
    <w:pPr>
      <w:tabs>
        <w:tab w:val="center" w:pos="4680"/>
        <w:tab w:val="right" w:pos="9360"/>
      </w:tabs>
      <w:spacing w:line="240" w:lineRule="auto"/>
    </w:pPr>
  </w:style>
  <w:style w:type="character" w:customStyle="1" w:styleId="FooterChar">
    <w:name w:val="Footer Char"/>
    <w:basedOn w:val="DefaultParagraphFont"/>
    <w:link w:val="Footer"/>
    <w:uiPriority w:val="99"/>
    <w:rsid w:val="00D1063E"/>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creative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creative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creative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creative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creative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Carly Dawn</dc:title>
  <dc:creator>itsupport</dc:creator>
  <cp:lastModifiedBy>Norka Polanco</cp:lastModifiedBy>
  <cp:revision>3</cp:revision>
  <dcterms:created xsi:type="dcterms:W3CDTF">2022-06-06T00:40:00Z</dcterms:created>
  <dcterms:modified xsi:type="dcterms:W3CDTF">2025-06-25T14:22:00Z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96a8eaa9-0a0e-4d83-bc01-14f7a8aa7b98</vt:lpwstr>
  </property>
  <property fmtid="{D5CDD505-2E9C-101B-9397-08002B2CF9AE}" pid="3" name="x1ye=0">
    <vt:lpwstr>4DQAAB+LCAAAAAAABAAdmEWS7EgUBA+khZiWYmwx78TMrNNP/dmVtTUkvIxwb5wUGZIXeZqlSYLnGJKFSVykCYrCOZSEGcDiYm1WM4t3M2K2eElY3cbKtYO54hCM75RVyovg8DHzYXhMNycSM/jUK/MxKG9yO9gyRxghRVpK7YEHVtZS8EAoHu1Pw+NLoqg990e2tiB5qV7LolsrgaRvlOcKXjeHuylgrXWvvnEemwxe9KFpim1s6Hbma49Biuk</vt:lpwstr>
  </property>
  <property fmtid="{D5CDD505-2E9C-101B-9397-08002B2CF9AE}" pid="4" name="x1ye=1">
    <vt:lpwstr>Ef6toZYaa7FMGaQA1zaeCdz3oFgN3VGLj8woLybzUJ5Q/U5SsXBWJJEkNwieZfBi5j8pYHo17zC8AMLl7M1CkVbPpxCgl8uWkyViuLY8Jx46viKvWR++MvyWDivJl7lIwZyfcFAOiNEfV5FoSatA4YtMtTWXd7zeszkjYG4UwvNOvAi9wTEBeM3ifEmsfSK7aSyhkPm6KBn1R8ZR+WSVmxexmO5GSf1/RZ3/E64EEwoOswEy4sRuM6Nabs+N03z</vt:lpwstr>
  </property>
  <property fmtid="{D5CDD505-2E9C-101B-9397-08002B2CF9AE}" pid="5" name="x1ye=10">
    <vt:lpwstr>X1t0Uq3jayElEPCNuRh5/S9FKAetaP/ha2qeqIrmvCLlWNz+5YC9hiYNjHkGXMCXdVXiZrmOJAesWkfgKGMhTPbLlrX8hagzwNMG2izQmxJ/pWZOGzjE9WTNRx+oiVJ9rXhiji13qvH8DIskxpcnwe0V85ezVcVLCsvLsAaVrcIjx+VvU8r3Tkr/FP7x175EyQxFvI8b5u0LTpy2Ek7c8CyxmYBkzDE6PIlYqNZBybW7fXiT9Pi3wFvOYJs3DIK</vt:lpwstr>
  </property>
  <property fmtid="{D5CDD505-2E9C-101B-9397-08002B2CF9AE}" pid="6" name="x1ye=11">
    <vt:lpwstr>9FJpRyqqSV5St0aZixe6O7wa365++LIZRuLAFVtoICy4ARb7qKtJUeqHPr7PHzqSV8m2/w2MRK/Tz7TAoazq70HmCBElSWoA42gXa/5CuWK93Kxhvg4gmXXmX+6p1pBQzi8KQ1AFn6Ix8WHHBBxzlb3g56zedl1w/xFYHcaz49/grsWicXEd5XiCUGNUanTm87ssLYv328nniVtS0NE/5j2kn8LTfGpWaPvfmypq4sO73XJzDWxoaklNQbMzU/s</vt:lpwstr>
  </property>
  <property fmtid="{D5CDD505-2E9C-101B-9397-08002B2CF9AE}" pid="7" name="x1ye=12">
    <vt:lpwstr>nEiggvtdZhBsyDY59z/yrIy3FYXB0DgXtXjcDrvdiUsDBZYDxUHkVRzxDY7zVBHmN7pXcA/PEyLnmm9FH0HDUQtb5mhVxdC1Hc/r2q7k9XrNEKaV2+5ih1Xc08BLyPMl8AgXl48+PCbQ6y77Luyaj0SXSP5lBPClnc+3sjWwAuWMtb3tHIsY20exU9g2X8nMTxrV6VdZZZEgUc7VDc2qG/PH5OA35jU3NVZyteO56LfmO/mXIYNhmtNA4HMeOEe</vt:lpwstr>
  </property>
  <property fmtid="{D5CDD505-2E9C-101B-9397-08002B2CF9AE}" pid="8" name="x1ye=13">
    <vt:lpwstr>yRMu006+37sv3fYMFHND+q6CXR50qmXp6YUnK5v4eB0bKqBIZt+SHvxrb5JmGw/1jM1/IKs5ES88/EL4DmQUfCBvkByJ/Le/sRXv56iJY8reRJ/LrzFU8wV2tXKYL1Wzd+g1KEX1+vU5yBuDPrMVRK6OEyXcRYchV4lGabZzybawAjvkSjOGaiGJ/oiyi96meHB/JbpkteLACHZc/ARmEtmTxaDZtkeYW0WCIX31BLegrv5GJa7wTfhQsSGo5hY</vt:lpwstr>
  </property>
  <property fmtid="{D5CDD505-2E9C-101B-9397-08002B2CF9AE}" pid="9" name="x1ye=14">
    <vt:lpwstr>2s5Eb3dxnb6Ed/NAOzezXHfhg2pJCViZhasoWoH1/+TmrUDVUD4BJ5uLszU8KFPL2efhpw5bQPZAeXQz9d4XujdeRkI2ik4TkH/C33rrbV/ZqSIJmwdfhwuNs01jidfiHA22N+jZ4Ttw1oO68dcVJ/qDi8vzgP+lR7C7q/54+KySfHZiVO6nsiMasMY3rh2JpBF5UIuaKczjkYX3PX3WoJW5N5kI7tRYl48lT/6qXpI18SmBpNKy7KVQ8lchJK5</vt:lpwstr>
  </property>
  <property fmtid="{D5CDD505-2E9C-101B-9397-08002B2CF9AE}" pid="10" name="x1ye=15">
    <vt:lpwstr>pOnDkRPc3XFfd/dQLJ8wMTUPX/hrs6Fq+hNWScPOZB1Nh5ywMiBNhmf17IO/2IZ3nPHGWW7wdI2Q9yx1sMCzYnlIDPYzcHmWSh7z3/IFJOpchV7C8qB74Z/qoJCEDrltRT9UaROBlkqsP5+b9+JNZgV2W2l7bXuKmglt37CvbFoq57p0SkrrF4iDcLoH9fpA7mV1UjaKjRQ3KbT3bf24OYPNAqx/80Px3mOGurQYit1PH8/SM1s/sKWDlMHikXW</vt:lpwstr>
  </property>
  <property fmtid="{D5CDD505-2E9C-101B-9397-08002B2CF9AE}" pid="11" name="x1ye=16">
    <vt:lpwstr>2iTr2Cqpx/EWF6AuRjFlfyLjEzl/prcjCHCOw1+O5NRf9JrqHP/4pZtN4qs4ottGb0lvsTWip8+XDEjdwtZyfNxuThhIByIT8eIjU0E3qTUFtnKbG7cfkewjqa2TflCmAf3B6sWkbWprMnto53u6F+UgcP8ntMu3Bmlkj0+vgPanw5YPecm28EDNGFO6spwEYtf9NztEds65A75Ko1Ajg7IpcpiwTMaIC6/DCm2G5lBgp5DDA8q0sI069+LhRmv</vt:lpwstr>
  </property>
  <property fmtid="{D5CDD505-2E9C-101B-9397-08002B2CF9AE}" pid="12" name="x1ye=17">
    <vt:lpwstr>YPBqKRCspkrUxKY4uCk4GK/NYeBK158AiCahcHSLXUZ6kEWU/nPtEjes8PfLYF6LIL1x1pKLb9H6HxzMZLzPYHuI3QbqsXP/VH0Cc8Dznv0e2CfobqOcV6gBIrgUhAqFzTe5tJwzBNsw54Lnq7p22itNoMcJnEa3k66p9Agc7wtFzhE6/aZ6OFqCupb9EUnAZ/KDoQsQtrtgw5pkP0bMnfQNcT5KPlLtcfS/uV5xFa0C90Cdo+1vz2ALPI9Kh6A</vt:lpwstr>
  </property>
  <property fmtid="{D5CDD505-2E9C-101B-9397-08002B2CF9AE}" pid="13" name="x1ye=18">
    <vt:lpwstr>RfoVzhH1vTKbrc4SI2AqFUTs2W4OAv2KjfyMa0hbPYdQQ6wrr0tdSv7fb30SJQpnp7TRhh4CiA2ggg9c3OAOsqVK9QjeKQ0Yln/F06gZclROkJpJwpVf8NZ+9xo1lWtGQlqd0FuxjsQwDpZvdRiTFMBR4BqsvdbuoTIwfuKKIyRRI7lpqi5xFnS2iB8h8CN47SxGLzTn5z51nm/fVTT62C/xEVIvXx/qurAUTYQfS+sKGma4wzjp7puWKdufYbc</vt:lpwstr>
  </property>
  <property fmtid="{D5CDD505-2E9C-101B-9397-08002B2CF9AE}" pid="14" name="x1ye=19">
    <vt:lpwstr>gHfPT/dBuZZ7Y0cjoXMnfy95ncH8lUVn9PLVyUeIPTAiHPZCrmje2NzWsoLYPtx06+d+cWX0dDKbRxqJYszi+D9+ui+KWd4rHjnRfsmDaPGSWJSjRZQwh8PF9NGSqYY1+Ew6IuXv9xcieXvOoQ8Xrfn6vC26yD5El+GA3VJIWu6+NrzY+NfHnvIarVxir1fW+XPzpZyMuQ+3IAHUqjiHY9ZIbV/1pO2H/enTT+bdCmlFi9wwrzhd0EYFj/eBP31</vt:lpwstr>
  </property>
  <property fmtid="{D5CDD505-2E9C-101B-9397-08002B2CF9AE}" pid="15" name="x1ye=2">
    <vt:lpwstr>WSzQBZyeA56ElFg/a7si0jLg+yAsIOKNpdzVGCLVY7/wIh2BqrZcsOOJd8j3W5UTdIy/IztRWyBbdjFl1O4mGNNBwV/JsGBDGrcdf3tl6jHHCxEmeDea1RyFqrVpm8Rn9H3gFarLTK4SGzeSLwlHGW16MIZvs0EY7c/H63WzGKP/GvJzTKd6AU/9M339cp+DtJwHthnY7yEmgQLB0+ofp71D+PpR4NGv+evuhG2u5ERBcDLK9FtpGeNF0vwwOsv</vt:lpwstr>
  </property>
  <property fmtid="{D5CDD505-2E9C-101B-9397-08002B2CF9AE}" pid="16" name="x1ye=20">
    <vt:lpwstr>2RmPWLQOAsReBtWG6DKMZIdFhkNESb0wkoH8cezeyUW5WuNXpUAAkCtkOkBOBDn6ErG3DhobV/whkgo6UT64s9wJG+Q5ciu7vUhiUpXTHt9ZxH660XrzN4R/C2N/VAo/BW6UjfrKfN9A0gHp1fG2ZJlk4TqUYv1zaV8LfvoUEGZNwk8FmFKzI+S6IlGQna8ZnrrOUrLlwmxZ5q2wLWI8YH9i9ysSQPHEFoG7NreX4BNyv73Q1NX0wiQVsJZj4tx</vt:lpwstr>
  </property>
  <property fmtid="{D5CDD505-2E9C-101B-9397-08002B2CF9AE}" pid="17" name="x1ye=21">
    <vt:lpwstr>Lxj3FnEZiMgSN3JvsIwOsKrs1Dsd1+KN7XrSg9PRr+jqHxhwvV8qm42WmBo/txrQsYa010t5p9KI6xkS4v8b9eXGkGFxoiGmx6R93YM88RKgghE1/S4ErQvllGliHl/ANC8089KMzVsUPSOh5hphc0xRgaWemfx5K/tU63JgYI7/0IP1YMGw7wYb/2dJZExeWJ7+ipD5TNgtfGtNElNQ1dtopBm7DkgkQhvc7Wf/4VEUSl5lQU9P4qSgiVflx4t</vt:lpwstr>
  </property>
  <property fmtid="{D5CDD505-2E9C-101B-9397-08002B2CF9AE}" pid="18" name="x1ye=22">
    <vt:lpwstr>QhcFWU6kcMY8/LxgPQ5Ya8Tac73mjey7mVBUT3TQtPX12/NDx86Ya3xevH8c8WBapIHUpRAXB0qkWjsK6g2LGMl0rCIhD48/1e/YMz7GKmk2euou59gTP6LDz8Rr1RnvqpmAnAWpljwXN3f13E2qOfheSv1B0ZHX8yqlHgFW36bfP3H6mp7oczyJJf9U9Jh0Hk6C9CRxsKGE3teIPQ5PthCuoCIrhcuSdhrjNKruraZdenYmDXoFYhGcjdPcG8d</vt:lpwstr>
  </property>
  <property fmtid="{D5CDD505-2E9C-101B-9397-08002B2CF9AE}" pid="19" name="x1ye=23">
    <vt:lpwstr>JXbplFrsI8X8nl6CjAUSs/ss0rMMEJf3lp6gvNYD7cMhga+Ey9MAA16HYT5pSsQiwQ3bK365wKyog/G3g3oUUhETIefpyOWTrf7NhSe0GpmMfhbc6nm7dI6nFBrVmCw1zJCYbkpylKLMvFslTsTOw+WxEtuJKgrE3cwhElGwHEMcW4ApMB84YZjsP+A7ThGff4xhIrsiWwC/jNP/ovRa0UJDEj4vWR/HAzHjxlpwtSTL+m0Ixz8sRMYlXOUeCpl</vt:lpwstr>
  </property>
  <property fmtid="{D5CDD505-2E9C-101B-9397-08002B2CF9AE}" pid="20" name="x1ye=24">
    <vt:lpwstr>Cm91dJkzi/hkCX+DXupCIv/5howxUSYzAK1KbD0E7jsDHCfGqeP4kg+ufpWDkVhsGbau1q5+j2BkI5Lp48me3Kb3zWOjoI58MN93UqFuZUJeFlHoIbgLga4+juJays9zRS5As25OG4lse1iSlI+QWTb7oUd85l3Tal5l/OaIAF2yO9w9g4Xztb86Y7MtkeLdXPo2UlfILmVUnszZ+4Ojq1mGtR2dw+XnZkrs7L3mgWV60GdprK8S21xlKvz+1ki</vt:lpwstr>
  </property>
  <property fmtid="{D5CDD505-2E9C-101B-9397-08002B2CF9AE}" pid="21" name="x1ye=25">
    <vt:lpwstr>TpJZIbZoxvh9L5Xr38jA37d/vu7K4+ah6pyKWvlsqYBc/ietE27cTpYQTHkHh5legRPxVhlAgo21DNHLA9N9SifKPN4zCDFeS0I0EEzPIucq64wv0WH5mkV+pXC0mQEUCX205gfLVu37T7RcIL1KLi6Ds2p3PtYSuIBDHinzmi20Mp2BlKW9HNGZU43FUkBJTLiVFzmuj3cBoNUWNIoln/jvf93ceuIqRqFpNcpvuTqrwmKYB6LAozIwpp7sWr6</vt:lpwstr>
  </property>
  <property fmtid="{D5CDD505-2E9C-101B-9397-08002B2CF9AE}" pid="22" name="x1ye=26">
    <vt:lpwstr>LWUzh8dtsW3DRbJZ796HAMaWp4859LD/0T/H7fLzeN+vfjCjNyH7hcE8pkqEGkXCl+7c00L3SDHh+wyEZ/Z/JYU1ytRAGMavvkVe2zuUhSqqYTgmdlvfJnWlAiKC5tfvv2Mn/Qs4sxdhP1sGbslLhhlNzEWAJBH36t773uj8CHSrs1XTSKQ3gM2P6lxxJ0Yy7NlXIadT1aNfg4P9zrzy+YTHFHLTKC3YePI3Nu5PMUSZxQuSRP8cPBKHgDUit42</vt:lpwstr>
  </property>
  <property fmtid="{D5CDD505-2E9C-101B-9397-08002B2CF9AE}" pid="23" name="x1ye=27">
    <vt:lpwstr>FexUOJuf1sTawjY4mILIkQn4Z9+rfYbuS3Q/FEXW+ZafUumm+72hEAZBATt0Ywc86mUD7k6IfF4LZgFx+KNbQO658rIuA4LHd8NSIYvPpPKUVx8otCywWcjnO2DOLQ+5S2Zj8f3UA6iAxF0+YQ1NqfgEwqY+KKp1PRW3lV/B8whXigUN4JK6s4Pm62Z+9N0k03IpmyvxHUb7VXkN5A/hnynJxLKRygpXoEJvjjmLBydw0Lk1/1RvcPnIe81scfA</vt:lpwstr>
  </property>
  <property fmtid="{D5CDD505-2E9C-101B-9397-08002B2CF9AE}" pid="24" name="x1ye=28">
    <vt:lpwstr>3uQPrB4FbVV2tzdEZc/Tmc6ZnMy+JEH2lPzt82XU7boS2wtgNofJPYYYoOqvXu4MAuWLnlkiBhTIwvPIieK2t/MjfGr4G8W3s3ddRGhGIV9O4Zfxd74YSVR6iYw0zJpTt+TZ/axF6FeE3bGfstjkIriPVYDWH9/lv+vocz1cKxqB+ojHUTCW2XDWEK+/h1xYQVLiEQBnsUPOoC+dCw2tNllzJM9LMJMWYP/cwjbzUvdO5mG+6XeueKKsQJVDRos</vt:lpwstr>
  </property>
  <property fmtid="{D5CDD505-2E9C-101B-9397-08002B2CF9AE}" pid="25" name="x1ye=29">
    <vt:lpwstr>DQINo+Zv0Ym6AJ+8Tpbgble5d77/f0MSeFZT3LVGJFmiCNuwsH57axweDYaI1AUOfScE7yXQCUAvxnAT5fKxRCULju/WL0jvDQYi+jqiRV8uj1NK4KOL++vcguouqSaRqWeWu2CztKaq1qrJ7IZMgydRB4UDSB99WNMGLSU5zrfQOf73fZfZQRg9IjhBqTOpa2n/Le2K5h5B7q7Z/xaGFl+uvRgGXA6D8CVUugC3dkTKVP5sr/3EeGNyd4VqAS1</vt:lpwstr>
  </property>
  <property fmtid="{D5CDD505-2E9C-101B-9397-08002B2CF9AE}" pid="26" name="x1ye=3">
    <vt:lpwstr>jONuqqFZ5uv/UBNmZ3FPweSUePQalJ5gEZzd6/szg1XGOE4FEAy2fU+qPF2+yqew+GMIOs+Hn9aWkRssGw9tEfsMomuPmWDLt04pC3iA9Md0EKvg7nVugidH57DaC3gn/vJsyZ5Lt982egiCw1KmTOXxeWwCW0LeQxXVxUw8btPyUhFCqDVK4SGkOTAonmx2q4+QK5AOESXE4DoKPMPryLYl/2D/HIvWiT8EjPRvIvGmSI9oXTjZvbfJSI3FwzT</vt:lpwstr>
  </property>
  <property fmtid="{D5CDD505-2E9C-101B-9397-08002B2CF9AE}" pid="27" name="x1ye=30">
    <vt:lpwstr>EHDdMvSZZyLsDo7U7fc1+GMI1lJiAmms/5RlMpxfpcpIq8pRgXyPYgd2x0dMreUe7dPRQGlokimqPWCWQOnaRzPsVlD1WA5F63Enq68XulDBhafQEE0PzLZH606RLmwj9Ow6L0mP++v8aqH9x7poOBEq6ty+brR/WXyN5dgq0waH1c5qohWnMvGVQK7hCJHe3YiOiMSpXc1Hf0QC4KtH0z0fvMzoLypyLjT5bGtqF4GimN1W6eNbalu/vi36O9S</vt:lpwstr>
  </property>
  <property fmtid="{D5CDD505-2E9C-101B-9397-08002B2CF9AE}" pid="28" name="x1ye=31">
    <vt:lpwstr>pkwFkbYxdmR6Y8q+fwLJ4oEkoAu94BONlUTdOP83D34E0XTAYNzxUqnwHR8m9y+xkOvUAY2WGKlEWyT434eJ9KUAIrrbQQsYOpM9iVD0m0k0XMo8/eaEBCZeJK8q07GYGS6jAMgRD6afykYHueim+Wm//nkv3/b4jOi2hZqpZS1jFmcZmVMB5ap5I/aCsUqQcXyxJLC+x0LscptW/ELRk7MF3p6uc/fRY8K9ZaT0XTFhUv+fFakk7XhUdgGx7u0</vt:lpwstr>
  </property>
  <property fmtid="{D5CDD505-2E9C-101B-9397-08002B2CF9AE}" pid="29" name="x1ye=32">
    <vt:lpwstr>itxnpIbySu3Gu/i1izppOiNQAI93E0uTiXaE7ibJtkNO+osyn0nUXGx47pAHaFJN2c0XsjGdnUOnWJQtcJXERmfbNrSn8O9GS9BV8IMK1sRnYTztLHSQip0vbLRzHX6VcaJaKyxqXGJbD6QvFMB0MXy9CoN8v3SlQYz6Y6xNY1iK2d1r8jaGoUs/kX47GgsMUxv+NjX3F/TLLlQ+RQZjAbHGc4Vsbe94OFkJ9CkXFGdTHjN4abIqOoMQk3aHMNe</vt:lpwstr>
  </property>
  <property fmtid="{D5CDD505-2E9C-101B-9397-08002B2CF9AE}" pid="30" name="x1ye=33">
    <vt:lpwstr>5CpoN7On0L3qYlzwLih7g7i9gbuGrNztutk0Z9Dz9/BrmPRNoWvs6TzDDslhYBKnw2Wt/V2wsj0gl5MuSRgOa4N8FZIRANS4KYcj8Fy8C9WAKEPy8C5aldBib+bVb4J5UGGtBl3ZwRCFm7TDzgN5BxZjGJ1BTpWFwwU3cGNe6W5nwmzzvi5+f52v6KQmHc5exg6M0pzaregjdP+cRMm1hr9Z6CDDP+/VIsTpoju051l51BzIf1ajBvKdKvsQT1G</vt:lpwstr>
  </property>
  <property fmtid="{D5CDD505-2E9C-101B-9397-08002B2CF9AE}" pid="31" name="x1ye=34">
    <vt:lpwstr>IRWQoI84EG7HPzcuLzRcrJdA/v0ziTLaRuuCPGddp17WgG2e0BwLvDqhW7JgfjGcdTWaApub9B2nptDRuyt3wQGb4LQPk63z/9FRnxb9OCu6yIShtDO6is2DuOx9OvmXo8Ia1V8PdhaHQ6J4nld8LUxQCYyDLKNycpawmbE2E20qj0F5dnM7iDDJUggD+qX34bHi6/tVDNpsWf/4VPIMmL1WEJFE4h80tBsTnmXyEhsA20C3rcYvQD0M5CMgcO3</vt:lpwstr>
  </property>
  <property fmtid="{D5CDD505-2E9C-101B-9397-08002B2CF9AE}" pid="32" name="x1ye=35">
    <vt:lpwstr>JEy/uA8bImi09mnfOi/viXq2/xYjPyB6vWr17/4upJCsuY/q8n+/iAi5rFv12tQSnSWoQFuKZYQe/T6wEE+YyolJ9IirBVVx5LgSUy/ky9Ffx2BWeCb+I5a1Lk/buVD/8/IHi4wq2AzdaJmt0yGXuPvj+jk/YyP9OdchUZNS20jFELVZ9eUHfInjlfmgz3WZ4zlRMUw5x2Rw/i7iZtwHODo0jHN/IFgpO7cJj4uU8CT5Q51o1DKSkKFcwx0qS0y</vt:lpwstr>
  </property>
  <property fmtid="{D5CDD505-2E9C-101B-9397-08002B2CF9AE}" pid="33" name="x1ye=36">
    <vt:lpwstr>p0Q3fGvRbQVLN9MnbwXz7Su4Gx15SKath7NSuar+nbv8KDGFbpmn8PcO6FrGudwvPoBLu3z8mju261umVLTBiierpl/n2WeyzxpzFkRym8N+6FWIBL6ZJn/6Wj5a1mB+t71STelsrLirGxoHFxNsJJG6eTOA5EUckuZI56/FrE2oUJVe7DkdF6d/lJlIV/CNakNm9QPTe52GsHfsMqu7UgCRf9qPtj9ZL/e+VLK8uR6oipr+tTMZ7K/XWVK6pNh</vt:lpwstr>
  </property>
  <property fmtid="{D5CDD505-2E9C-101B-9397-08002B2CF9AE}" pid="34" name="x1ye=37">
    <vt:lpwstr>l33OVC95ZgbxHOiJvF53MA0rhvUEd3cMCQsUOmreSe7d2kbB1AO7ULVuoLtofbDza8fPkfe/ZFQkn/lXCRuTI96HVdWwCxUv+OFrAf63AW50Myi5rupP7q9tBDGN81fN2Kch143BGAlhyviNucilbDyn+OmtUsXiPEXyUysgPggm4joXbiVtxv1zu5/Hw0vdtI4Z3PGTpng/dYL04FKpNShZB7B7yT2HINgOB/JV8I5E3HKwI5mXeEmamaJ6KP+</vt:lpwstr>
  </property>
  <property fmtid="{D5CDD505-2E9C-101B-9397-08002B2CF9AE}" pid="35" name="x1ye=38">
    <vt:lpwstr>5YqxPRflc6jawqTNvXCSXUyBfXJi1rB1uJBDFoDZZy/gK73tuEYXq6rWUFSv3+DxVV6wjrG+JFHhW61bHjnvwzH7w9OrdBZslb5pGhDDR67Lgey93DkZryZtw2W3HkjEHyxan7Hd+RyIqL2gI9yTOYsTQ+XvztG3Z1kiO1/yga475ixXm4AFdAQl9tr44B8wp9sIv2GfPK4ZDw8juunOtnhnrMGXOg1XRKlB961m1oL07pQYJXWn1LU0VKpK8PD</vt:lpwstr>
  </property>
  <property fmtid="{D5CDD505-2E9C-101B-9397-08002B2CF9AE}" pid="36" name="x1ye=39">
    <vt:lpwstr>1hSKxAROkRcm/4AV6Jga3zOdS/7Mj3Yq9+fSAhbu+cegGN5tXwyw4h5IeD05uzun6pWQCbzVYbZzBBzNjnbjcCGK+wxRs6DofzUVY4imkwXR5iqCEg/tlkVhutf/uS3wmonNqZCmkp6B5GMNdnVbOVol9ssy3x/w7eA9m8G0CbsaLeqvzduLKj3anppnyQXRvwvOdAeDbF8j8AO5nKm0n23VwcmTf38wP45NkqBQz8VXyd2B3kjbJhzkGsSVTBh</vt:lpwstr>
  </property>
  <property fmtid="{D5CDD505-2E9C-101B-9397-08002B2CF9AE}" pid="37" name="x1ye=4">
    <vt:lpwstr>4yR5fFpdluY37TlBoPICc2HSuXY9KFs+cxsfERqRYctT9cAnsu9dDGCXRbbiiDx6WhMs50KgZ8ORWRiuaEkF9ynGHeWmdnRfm6VDosN8YnGtYoqYWlsLO1W90Q1on43moHl5InoICz87Zen9XykttqnZ3XVe+u6AiAGUa6vX1JjAZYajzXqQJsOkcMXbeMOo4eevPM5Mwqz7dF6vumK8CB8yUbLrvJkKAXvQegdJNL00hhCfdoUiFk+QYoKu2ye</vt:lpwstr>
  </property>
  <property fmtid="{D5CDD505-2E9C-101B-9397-08002B2CF9AE}" pid="38" name="x1ye=40">
    <vt:lpwstr>WWD9wO9ZONrJMfHs650NM1iSJSL6vkDpPi5/IkJwflCYwYrYDa9+hF9kRbO60bGEwYAxYL+c13hlUfUmsZJ3LMc9PbMeJp946MUJTiyut11DDDgQ/3yCNxVX/7G0jAlQQk5M6j86WtFPR4G8dV7neq1v+9M1HZ90eTny2GbBWIcfbkJ6mB+kEDCfP6Orxue4PcZprcSLcTOA3kTcN4jy6paPf9chBWR+1nlL+bXMZuBvTAumQeIGfmDxlFyINiw</vt:lpwstr>
  </property>
  <property fmtid="{D5CDD505-2E9C-101B-9397-08002B2CF9AE}" pid="39" name="x1ye=41">
    <vt:lpwstr>9V+/H/FNQMQ/jxlD8Q7fe3/hMruujoCuMyI4pyYLUhMeIeqq/cWRIbhqvQLLRqZJ0cTlsvzNlHQYAIqs+ePz7EaG3aiMqHtwLr9Pzt/ckosYQ1COil7AVQhwVV0Lxjap5E/eWgFYYw7G5o86FbMfQOEKRVtap1X5mkEVB4X8dWG+mpiMpUmxYzmAacZYaUiqsNiQcni05CXLdaPOjV6idqqi5IHPQfqCTPm7v3zrIeDPAGrt3mcG5xXeBGVBxfA</vt:lpwstr>
  </property>
  <property fmtid="{D5CDD505-2E9C-101B-9397-08002B2CF9AE}" pid="40" name="x1ye=42">
    <vt:lpwstr>yqOPArMvMsIni585IYYTel3eRPqf0KSOYucZyW+GV8jT280rccZsp1xmlUvBNO2GxP/XL3FvhH19DwOCuGy15CAFQ9G6l5dMc8/mKC2hf0Wx/0+K1/MrwVsSgQCqsYZxLNApnafUWIYHsCz5R9ppKZqPDFj/x7aDf/66wox04f64hvqpo/rnkieOS4gYSL566KP6g94EK19qNNU8Bj5eegZE7oKL7BSAXV9aOs3Dp8kS3sUoMHSfgoANmM4N69H</vt:lpwstr>
  </property>
  <property fmtid="{D5CDD505-2E9C-101B-9397-08002B2CF9AE}" pid="41" name="x1ye=43">
    <vt:lpwstr>Jw1nHcIH+0jNmX1q6DonZhiIEMZA7JUK0z4JBoZiZG+5DZZ9lWwKgWFzUJR+2wk1RNLQFic9Bj1ZJeqx3Y6Rn/h/x7Nq1RdM1VzDWmsww8PGVu6QdO/pAIzSDR1DgIbrVjBrHyJQ1Dx07fMPkPdu2eM+IuH27QkXE8P7WaBUFTtndZ9dUpuhjyk0fSPk8OOlEVahXiyeeP9YvYnpi9E9oBGA4Yfnfxlc0NVWItoS2Gp22RWq+aMeFIwiuJ9WrWc</vt:lpwstr>
  </property>
  <property fmtid="{D5CDD505-2E9C-101B-9397-08002B2CF9AE}" pid="42" name="x1ye=44">
    <vt:lpwstr>6mdNjtInlOUY0cKRdutPxGTSK8pVfE7dORe78xqrYlxJLbGXRBdbJzT1dV3+cmvRfK0jO7KM/FYLx4+j27h4Zj0dBUagiJA4qcdwceLuelSt0eggXv4nBjLi/yjEDU34vQ/8EcQY0BEQso8ekD/qkRtIWBUvrTy6hfTQ6D+1qKaL2KqNaIfw9SBXdgBGP1sXblZcn3lpq8cPoAynGieSzS9gn4M1+I3VH73r1RpHuDnDjBcp9Crp15iALXyQ/d1</vt:lpwstr>
  </property>
  <property fmtid="{D5CDD505-2E9C-101B-9397-08002B2CF9AE}" pid="43" name="x1ye=45">
    <vt:lpwstr>yNShqqdMYDqr8+nYg+A9QNvRNqtQuB7OCWUSYkCgp6/CSfxdGP8aJHP6fIIbfH1KfpUr04FgII3yvhbxG1qKxAprZcvPj7G8emH4tHR8jGAP7Q2KVgIEbEGHNR0WbEqwBWzOVk4NpXU6Y2S0BAIyLG5FvStMPU9j1pAXl7dzoDz2sJ2TRODn4j9Sz4DGJVOjqOCg4yLCTtoE1fb7zpnkLLdwTqIx9w//hznICOBC9ZJP5O7KKwGy5rISPyLSY06</vt:lpwstr>
  </property>
  <property fmtid="{D5CDD505-2E9C-101B-9397-08002B2CF9AE}" pid="44" name="x1ye=46">
    <vt:lpwstr>oHPlgGoN57cEVLW5D7Xl0BkHrLsNX4P8y1rq+3jSascregdeZrT6gFtAz3huQGl7dKJaShLfPLH8dB3ZqqWbRoR2k4S4hyTTbNhG12wK4lT+HXJLN2GuD22zFAIyzqenZddpzhyob6IeUlUZDI0Sf2Es10tMZXHKcGTIONC9wE1QOvUhn0RZteihD9HAl4l07QMPCm12glZ2SwOgB85gfL73jWYdZ0g46AJaZBXFpNLbE3B1mDA1wfLGl16WqS4</vt:lpwstr>
  </property>
  <property fmtid="{D5CDD505-2E9C-101B-9397-08002B2CF9AE}" pid="45" name="x1ye=47">
    <vt:lpwstr>UqLX9YyNeIxn0TW+kU1WDVfRHXxuEIHEMLGlgSPLhxmjCnYmFD281Xor1PwnS//voL+lTfwN5VZk83K+cABdaayEYjfAGaKoY8I9pP5mzWsij9vuVRt2k05zvipU9/slAjgibIYPU79gmCi6lyYGIUyHx8Nzx9wRsuzUCIkqIxQXIKXpNk+7nZTNeO1XeYo12EwjTs6ck9Oc52VNi2F4+W8qe5PRtyLfjOBfQ52c5TKJrc0PAWrdyi3M/TAiBc4</vt:lpwstr>
  </property>
  <property fmtid="{D5CDD505-2E9C-101B-9397-08002B2CF9AE}" pid="46" name="x1ye=48">
    <vt:lpwstr>Dt6OORHaPUOMzIWNzh97UPeCPopKSgYzfahIfHb57pdo/eGPWC+hdzhHTYUzLViLCUegOG3Im3wzmjAjLD7HBIid3/CtjbPyGuZnUzIHJAeAvc5uzGC7LS6RnFtXG02fvGoci6HkHJstjErUStklHxnCLcmppsN9kUcmTW7fFG0Ho9PgYew+oBuMk6QdJB6oIYWsKcPcw7llxobUjzPDBez1rhqiEhf71keQjquj173BCd8ywNpldCua85M1yom</vt:lpwstr>
  </property>
  <property fmtid="{D5CDD505-2E9C-101B-9397-08002B2CF9AE}" pid="47" name="x1ye=49">
    <vt:lpwstr>VMRy+2O25CehMAIz+RndAilCpf0+KN27u/bGLvUXn3zi5b6BdHgVkCRX9yU08GpMYI/z2IOrhpAkDc+6qHrB3q0WsrWByZn6gCiLq/t33g19R4Sx9Q2puB0JhwIJM42NvnqAe6ZPMJGVa4HN/5dsmsuyY5QUZGm7g18Y36MBxhDgbuuY9oISxHX7VZqHSWzska1/Af6ulXi45fDmjlYvK/xy3Rp/HmG8V9543DIYxDF3771iGeePeFqXOCm82xS</vt:lpwstr>
  </property>
  <property fmtid="{D5CDD505-2E9C-101B-9397-08002B2CF9AE}" pid="48" name="x1ye=5">
    <vt:lpwstr>y3M6T/cI/aJj2vZRVlQmkJXKGYPfOS/bSZP1haaTMXPVXkjQ7b0zBP64S8MhHiTVzVh7MGf5gk6cGI1pQUkdGs5hXei5oEZIFG9JZCNgcXD3VRZMsFmEnYFFgLUJDI1PJAeDIdo7a4U207NgHt39vi6e3/2lHtLxqYmKwxNUVO3NeDyMo3r/zzLS/8a7+Vr3wGZ0yYT5s34OZcEnE8GQ6y4m342dgJS7wFZioDR+HYYS1+hg9qbyqdCSLk/C14U</vt:lpwstr>
  </property>
  <property fmtid="{D5CDD505-2E9C-101B-9397-08002B2CF9AE}" pid="49" name="x1ye=50">
    <vt:lpwstr>MmZxaCYfOZ6TrgwcDJS/3gqiIIOBNuJcvardoDTHHESkchlYOo5Qeyx6k8AIuySEx1uFY09J443Vu73FJGd+7JY7H9FM724ZXtvfkJGuv/yAXc3q1sl11o4YW4op7hmOUSrxVP4tfSdyYyuKvHmFCTNF5B97sD29mFgRKkJimpWKvw3JVg0qLKyOPcqr7+UkWeFD086resFe9MEkDFfoIXKc7SheEclkXnUlkFfbEUmwvNB8hiypkHNuXt0vkhr</vt:lpwstr>
  </property>
  <property fmtid="{D5CDD505-2E9C-101B-9397-08002B2CF9AE}" pid="50" name="x1ye=51">
    <vt:lpwstr>f1FCAwJmUWLqa98ZqP5Ja8GjeKNYgtzk0/uZ921/nm/FD/8suSxn+qW+aQnA2oMmqi/S7GJTlPsChm18CzzvQkIbTuvRNljPNGKC6i3oU2AY1qqUt8EQIm5lQEb3LcjTrExj539AekYxjzso3LWn6v0aBq54Da1L58e305mEf5LeOsDSOzfkXBQR/CZhP9kMYav2GSftOsnA02Jz80+tCu/9hKocmL/gpAVZGgWHa6SXXV8p8jiA+cRJTjAy+OZ</vt:lpwstr>
  </property>
  <property fmtid="{D5CDD505-2E9C-101B-9397-08002B2CF9AE}" pid="51" name="x1ye=52">
    <vt:lpwstr>q7rXHX908MQRjE3e4bqwnb9RXbVTkx15aQYrOnexgD8zFUoQzvcKQUhFm1rQmyYnoZVfeETRFPVd1ICsuxte0/EwZwrtxnfdLGPnn5FucAHbtDqtVhJAoqvJKW8EkjXWV9zHhK0QDv2pGOHpu7xDoqxb69nGiXYGCT8cwS6+Oi2QSk7WgPPbuRsIiu5pZ+EwgdCfTDSMXQKImEzHgXvex7pp2u/Wv50EBWltv1Q+TqrBePErGc3cTgO15N3HJSP</vt:lpwstr>
  </property>
  <property fmtid="{D5CDD505-2E9C-101B-9397-08002B2CF9AE}" pid="52" name="x1ye=53">
    <vt:lpwstr>1EXhuW64Q/hJrbioZE4WL/o3TA9ivDKUsxAMEHETFJjuhoWo7osc+eM/s6on9FfSbuE4nqGvTsO8iPfee93nVY46UwlTysTmOutsSmmbMbRYJPI6jL5C+s0pjhqCbYXD0xP2dGzgRlhWf9u9CKGlb4m7+mErDJJ5+Zu0/qhW2tOA0AAA=</vt:lpwstr>
  </property>
  <property fmtid="{D5CDD505-2E9C-101B-9397-08002B2CF9AE}" pid="53" name="x1ye=6">
    <vt:lpwstr>xmmKv049z03gJ3WH1xViSAa7JD6SSX0Jp7j9oE25FCdSDEbPQFJt58cUFZxGjapkYlC1v4e6GmXT01bzFwLcU0zx7LX9PvJpwSLlCMu+AWnglO+LzdXU66l+PNY7NMXP13cFtDwOsqO/NjeACVaIY8loBZB55+JfX39kPoj2JLKm0yWHlO9U+qv5KfoVKqR4QQQ908EawusKUakTUPV1pAQH+63jKdjLnrZIPh3W6A+k9Dpf7Gx/x2Ni0rtCbKH</vt:lpwstr>
  </property>
  <property fmtid="{D5CDD505-2E9C-101B-9397-08002B2CF9AE}" pid="54" name="x1ye=7">
    <vt:lpwstr>c5AKnEpwopkgljZvAJ4TZzBhhqy0FjGtzeTLqkRxQ4Z6/jPnUVue5BwH6D5D4SmUho41hxC7bZLh490rDKHP3qaqS6IGYVodcDCY0Gdsvi3UiMmTzDlAUDAbccJ7Zylri7Wz9ww5hdiw9Y7eRNx5bD8q4JD3Lp5lBAC9GTf1PG/21SxsKKijdNCuuM2h8XnoLEQPaAaQpF30ebUmkuJ8S9DeSTIeJq8Df25AldR4SAXpVeB2PIp621V1t8sUij0</vt:lpwstr>
  </property>
  <property fmtid="{D5CDD505-2E9C-101B-9397-08002B2CF9AE}" pid="55" name="x1ye=8">
    <vt:lpwstr>IMhKnwEB/RWuXJ5huOyRbatClurU78+cW+sqiDsxECz+3tE+/Ar6oHSFZiDt+FaCbxQBmdDWwDD2t1DrY5lRNoa6PyaTxhlZOV3Go/Kysbm+b/yb9J7kS6tRz+lJIMXKMNRIpVkAOqkPXELkQBut3Yw/bdNccEAgrcCy7+kWYnPtlbiHYPuF32cn+2wum3yCUa9NDZJXcLEeZT1qLwtNMtoGu++HgXb3NwuYtNc87xljeBlTcRhODBIzrME523q</vt:lpwstr>
  </property>
  <property fmtid="{D5CDD505-2E9C-101B-9397-08002B2CF9AE}" pid="56" name="x1ye=9">
    <vt:lpwstr>lzt6qiJVbX6Kl5KqJ2VxZl+H4MS5RExd2PoyVk1UqLGWmHt/hDAXH5MqMiwiR2p8zLJEPcv2f3SdY3zq/mZQ4oFW4Imo0/6/onI0ldwSvqPVr/u4/gFcazyvqFesfsdrQuGtBuDq8pa7GSzRQwxNmOcOKa+ym+FZo0cFeEpD/PuFw8QNsM9EpVvCAquMvFpnv05phie/G9Dc8W5Krs+24q+8c1mLkBLs+ocxiyVHe0wNZ2O998eSIMJ74zIJHOy</vt:lpwstr>
  </property>
  <property fmtid="{D5CDD505-2E9C-101B-9397-08002B2CF9AE}" pid="57" name="KSOProductBuildVer">
    <vt:lpwstr>1033-11.2.0.11219</vt:lpwstr>
  </property>
  <property fmtid="{D5CDD505-2E9C-101B-9397-08002B2CF9AE}" pid="58" name="ICV">
    <vt:lpwstr>42A89AE8F47D40E3BE981986319B9BCE</vt:lpwstr>
  </property>
</Properties>
</file>