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67BF636" w14:textId="77777777" w:rsidR="00765A01" w:rsidRDefault="00000000">
      <w:pPr>
        <w:spacing w:after="240" w:line="240" w:lineRule="auto"/>
        <w:ind w:left="720"/>
      </w:pPr>
      <w:r>
        <w:rPr>
          <w:noProof/>
        </w:rPr>
        <w:drawing>
          <wp:anchor distT="0" distB="0" distL="114300" distR="114300" simplePos="0" relativeHeight="251659264" behindDoc="1" locked="0" layoutInCell="1" allowOverlap="1" wp14:anchorId="07010768" wp14:editId="4D85CB1E">
            <wp:simplePos x="0" y="0"/>
            <wp:positionH relativeFrom="column">
              <wp:posOffset>3314700</wp:posOffset>
            </wp:positionH>
            <wp:positionV relativeFrom="paragraph">
              <wp:posOffset>101600</wp:posOffset>
            </wp:positionV>
            <wp:extent cx="2933700" cy="342900"/>
            <wp:effectExtent l="0" t="0" r="0" b="0"/>
            <wp:wrapTight wrapText="bothSides">
              <wp:wrapPolygon edited="0">
                <wp:start x="7995" y="0"/>
                <wp:lineTo x="0" y="3600"/>
                <wp:lineTo x="0" y="18000"/>
                <wp:lineTo x="2244" y="20400"/>
                <wp:lineTo x="4909" y="20400"/>
                <wp:lineTo x="21460" y="18000"/>
                <wp:lineTo x="21460" y="2400"/>
                <wp:lineTo x="9397" y="0"/>
                <wp:lineTo x="7995"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933700" cy="342900"/>
                    </a:xfrm>
                    <a:prstGeom prst="rect">
                      <a:avLst/>
                    </a:prstGeom>
                    <a:noFill/>
                    <a:ln>
                      <a:noFill/>
                    </a:ln>
                  </pic:spPr>
                </pic:pic>
              </a:graphicData>
            </a:graphic>
          </wp:anchor>
        </w:drawing>
      </w:r>
      <w:r>
        <w:br/>
      </w:r>
      <w:r>
        <w:br/>
      </w:r>
    </w:p>
    <w:p w14:paraId="4CA141AB" w14:textId="77777777" w:rsidR="00765A01" w:rsidRDefault="00000000">
      <w:pPr>
        <w:spacing w:after="240" w:line="240" w:lineRule="auto"/>
      </w:pPr>
      <w:r>
        <w:rPr>
          <w:rFonts w:ascii="Calibri" w:hAnsi="Calibri" w:cs="Calibri"/>
          <w:color w:val="000000"/>
        </w:rPr>
        <w:t>Dear Jobseeker,</w:t>
      </w:r>
    </w:p>
    <w:p w14:paraId="616124F8" w14:textId="77777777" w:rsidR="00765A01" w:rsidRDefault="00000000">
      <w:pPr>
        <w:pStyle w:val="NormalWeb"/>
        <w:spacing w:before="0" w:beforeAutospacing="0" w:after="0" w:afterAutospacing="0" w:line="12" w:lineRule="atLeast"/>
      </w:pPr>
      <w:r>
        <w:rPr>
          <w:rFonts w:ascii="Calibri" w:hAnsi="Calibri" w:cs="Calibri"/>
          <w:color w:val="000000"/>
        </w:rPr>
        <w:t> </w:t>
      </w:r>
    </w:p>
    <w:p w14:paraId="66D434DA" w14:textId="77777777" w:rsidR="00765A01" w:rsidRDefault="00000000">
      <w:pPr>
        <w:pStyle w:val="NormalWeb"/>
        <w:spacing w:before="0" w:beforeAutospacing="0" w:after="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75FC8B93" w14:textId="77777777" w:rsidR="00765A01" w:rsidRDefault="00000000">
      <w:pPr>
        <w:pStyle w:val="NormalWeb"/>
        <w:spacing w:before="0" w:beforeAutospacing="0" w:after="0" w:afterAutospacing="0" w:line="12" w:lineRule="atLeast"/>
      </w:pPr>
      <w:r>
        <w:rPr>
          <w:rFonts w:ascii="Calibri" w:hAnsi="Calibri" w:cs="Calibri"/>
          <w:color w:val="000000"/>
        </w:rPr>
        <w:t> </w:t>
      </w:r>
    </w:p>
    <w:p w14:paraId="74837452" w14:textId="77777777" w:rsidR="00765A01" w:rsidRDefault="00000000">
      <w:pPr>
        <w:pStyle w:val="NormalWeb"/>
        <w:spacing w:before="0" w:beforeAutospacing="0" w:after="0" w:afterAutospacing="0" w:line="12" w:lineRule="atLeast"/>
      </w:pPr>
      <w:r>
        <w:rPr>
          <w:rFonts w:ascii="Calibri" w:hAnsi="Calibri" w:cs="Calibri"/>
          <w:color w:val="000000"/>
        </w:rPr>
        <w:t>We have curated a list of additional resume writing resources for you. Please check out the following links to get started:</w:t>
      </w:r>
    </w:p>
    <w:p w14:paraId="7212599C" w14:textId="77777777" w:rsidR="00765A01" w:rsidRDefault="00000000">
      <w:pPr>
        <w:pStyle w:val="NormalWeb"/>
        <w:spacing w:before="0" w:beforeAutospacing="0" w:after="0" w:afterAutospacing="0" w:line="12" w:lineRule="atLeast"/>
      </w:pPr>
      <w:r>
        <w:rPr>
          <w:rFonts w:ascii="Calibri" w:hAnsi="Calibri" w:cs="Calibri"/>
          <w:color w:val="000000"/>
        </w:rPr>
        <w:t> </w:t>
      </w:r>
    </w:p>
    <w:p w14:paraId="45049E32" w14:textId="11B059A5" w:rsidR="00765A01" w:rsidRDefault="00000000">
      <w:pPr>
        <w:pStyle w:val="NormalWeb"/>
        <w:spacing w:before="0" w:beforeAutospacing="0" w:after="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5D35CCFD" w14:textId="77777777" w:rsidR="00765A01" w:rsidRDefault="00000000">
      <w:pPr>
        <w:pStyle w:val="NormalWeb"/>
        <w:spacing w:before="0" w:beforeAutospacing="0" w:after="0" w:afterAutospacing="0" w:line="12" w:lineRule="atLeast"/>
      </w:pPr>
      <w:r>
        <w:rPr>
          <w:rFonts w:ascii="Calibri" w:hAnsi="Calibri" w:cs="Calibri"/>
          <w:color w:val="000000"/>
        </w:rPr>
        <w:t> </w:t>
      </w:r>
    </w:p>
    <w:p w14:paraId="7405E42B" w14:textId="77777777" w:rsidR="00765A01" w:rsidRDefault="00000000">
      <w:pPr>
        <w:pStyle w:val="NormalWeb"/>
        <w:spacing w:before="0" w:beforeAutospacing="0" w:after="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210F32CB" w14:textId="77777777" w:rsidR="00765A01" w:rsidRDefault="00000000">
      <w:pPr>
        <w:pStyle w:val="NormalWeb"/>
        <w:spacing w:before="0" w:beforeAutospacing="0" w:after="0" w:afterAutospacing="0" w:line="12" w:lineRule="atLeast"/>
      </w:pPr>
      <w:r>
        <w:rPr>
          <w:rFonts w:ascii="Calibri" w:hAnsi="Calibri" w:cs="Calibri"/>
          <w:color w:val="000000"/>
        </w:rPr>
        <w:t> </w:t>
      </w:r>
    </w:p>
    <w:p w14:paraId="5F1C623F" w14:textId="77777777" w:rsidR="00765A01" w:rsidRDefault="00000000">
      <w:pPr>
        <w:pStyle w:val="NormalWeb"/>
        <w:spacing w:before="0" w:beforeAutospacing="0" w:after="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5EF1F62F" w14:textId="77777777" w:rsidR="00765A01" w:rsidRDefault="00000000">
      <w:pPr>
        <w:pStyle w:val="NormalWeb"/>
        <w:spacing w:before="0" w:beforeAutospacing="0" w:after="0" w:afterAutospacing="0" w:line="12" w:lineRule="atLeast"/>
      </w:pPr>
      <w:r>
        <w:rPr>
          <w:rFonts w:ascii="Calibri" w:hAnsi="Calibri" w:cs="Calibri"/>
          <w:color w:val="000000"/>
        </w:rPr>
        <w:t> </w:t>
      </w:r>
    </w:p>
    <w:p w14:paraId="037E471D" w14:textId="77777777" w:rsidR="00765A01" w:rsidRDefault="00000000">
      <w:pPr>
        <w:pStyle w:val="NormalWeb"/>
        <w:spacing w:before="0" w:beforeAutospacing="0" w:after="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1E7AD571" w14:textId="77777777" w:rsidR="00765A01" w:rsidRDefault="00000000">
      <w:pPr>
        <w:pStyle w:val="NormalWeb"/>
        <w:spacing w:before="0" w:beforeAutospacing="0" w:after="0" w:afterAutospacing="0" w:line="12" w:lineRule="atLeast"/>
      </w:pPr>
      <w:r>
        <w:rPr>
          <w:rFonts w:ascii="Calibri" w:hAnsi="Calibri" w:cs="Calibri"/>
          <w:color w:val="000000"/>
        </w:rPr>
        <w:t> </w:t>
      </w:r>
    </w:p>
    <w:p w14:paraId="695B027A" w14:textId="77777777" w:rsidR="00765A01" w:rsidRDefault="00000000">
      <w:pPr>
        <w:pStyle w:val="NormalWeb"/>
        <w:spacing w:before="0" w:beforeAutospacing="0" w:after="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637AE586" w14:textId="77777777" w:rsidR="00765A01" w:rsidRDefault="00000000">
      <w:pPr>
        <w:pStyle w:val="NormalWeb"/>
        <w:spacing w:before="0" w:beforeAutospacing="0" w:after="0" w:afterAutospacing="0" w:line="12" w:lineRule="atLeast"/>
      </w:pPr>
      <w:r>
        <w:rPr>
          <w:rFonts w:ascii="Calibri" w:hAnsi="Calibri" w:cs="Calibri"/>
          <w:color w:val="000000"/>
        </w:rPr>
        <w:t> </w:t>
      </w:r>
    </w:p>
    <w:p w14:paraId="7CC43266" w14:textId="77777777" w:rsidR="00765A01" w:rsidRDefault="00000000">
      <w:pPr>
        <w:pStyle w:val="NormalWeb"/>
        <w:spacing w:before="0" w:beforeAutospacing="0" w:after="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0DCE6267" w14:textId="77777777" w:rsidR="00765A01" w:rsidRDefault="00000000">
      <w:pPr>
        <w:pStyle w:val="NormalWeb"/>
        <w:spacing w:before="0" w:beforeAutospacing="0" w:after="0" w:afterAutospacing="0" w:line="12" w:lineRule="atLeast"/>
      </w:pPr>
      <w:r>
        <w:rPr>
          <w:rFonts w:ascii="Calibri" w:hAnsi="Calibri" w:cs="Calibri"/>
          <w:color w:val="000000"/>
        </w:rPr>
        <w:t> </w:t>
      </w:r>
    </w:p>
    <w:p w14:paraId="41A1B9E6" w14:textId="77777777" w:rsidR="00765A01" w:rsidRDefault="00000000">
      <w:pPr>
        <w:pStyle w:val="NormalWeb"/>
        <w:spacing w:before="0" w:beforeAutospacing="0" w:after="0" w:afterAutospacing="0" w:line="12" w:lineRule="atLeast"/>
      </w:pPr>
      <w:r>
        <w:rPr>
          <w:rFonts w:ascii="Calibri" w:hAnsi="Calibri" w:cs="Calibri"/>
          <w:color w:val="000000"/>
        </w:rPr>
        <w:t>Thank you again for downloading our resume template. We wish you all the best in your job search.</w:t>
      </w:r>
    </w:p>
    <w:p w14:paraId="74657409" w14:textId="77777777" w:rsidR="00765A01" w:rsidRDefault="00765A01"/>
    <w:p w14:paraId="7321620C" w14:textId="77777777" w:rsidR="00765A01" w:rsidRDefault="00000000">
      <w:pPr>
        <w:pStyle w:val="NormalWeb"/>
        <w:spacing w:before="0" w:beforeAutospacing="0" w:after="0" w:afterAutospacing="0" w:line="12" w:lineRule="atLeast"/>
      </w:pPr>
      <w:r>
        <w:rPr>
          <w:rFonts w:ascii="Calibri" w:hAnsi="Calibri" w:cs="Calibri"/>
          <w:color w:val="000000"/>
        </w:rPr>
        <w:t>Sincerely,</w:t>
      </w:r>
    </w:p>
    <w:p w14:paraId="62BB4C09" w14:textId="77777777" w:rsidR="00765A01" w:rsidRDefault="00000000">
      <w:pPr>
        <w:pStyle w:val="NormalWeb"/>
        <w:spacing w:before="0" w:beforeAutospacing="0" w:after="0" w:afterAutospacing="0" w:line="12" w:lineRule="atLeast"/>
      </w:pPr>
      <w:r>
        <w:rPr>
          <w:rFonts w:ascii="Calibri" w:hAnsi="Calibri" w:cs="Calibri"/>
          <w:color w:val="000000"/>
        </w:rPr>
        <w:t> </w:t>
      </w:r>
    </w:p>
    <w:p w14:paraId="4660E1D7" w14:textId="77777777" w:rsidR="00765A01" w:rsidRDefault="00000000">
      <w:pPr>
        <w:pStyle w:val="NormalWeb"/>
        <w:spacing w:before="0" w:beforeAutospacing="0" w:after="0" w:afterAutospacing="0" w:line="12" w:lineRule="atLeast"/>
      </w:pPr>
      <w:r>
        <w:rPr>
          <w:rFonts w:ascii="Calibri" w:hAnsi="Calibri" w:cs="Calibri"/>
          <w:color w:val="000000"/>
        </w:rPr>
        <w:t>The MyPerfectResume Team</w:t>
      </w:r>
    </w:p>
    <w:p w14:paraId="0DC4D684" w14:textId="77777777" w:rsidR="00765A01" w:rsidRDefault="00765A01"/>
    <w:p w14:paraId="53663E86" w14:textId="77777777" w:rsidR="00765A01" w:rsidRDefault="00765A01">
      <w:pPr>
        <w:spacing w:line="240" w:lineRule="auto"/>
        <w:ind w:left="720"/>
      </w:pPr>
    </w:p>
    <w:p w14:paraId="147979D7" w14:textId="77777777" w:rsidR="00765A01" w:rsidRDefault="00765A01">
      <w:pPr>
        <w:spacing w:line="240" w:lineRule="auto"/>
      </w:pPr>
    </w:p>
    <w:p w14:paraId="1343FACF" w14:textId="77777777" w:rsidR="00765A01" w:rsidRDefault="00765A01">
      <w:pPr>
        <w:spacing w:line="240" w:lineRule="auto"/>
        <w:ind w:left="720"/>
      </w:pPr>
    </w:p>
    <w:p w14:paraId="31F9988A" w14:textId="77777777" w:rsidR="00765A01" w:rsidRDefault="00765A01">
      <w:pPr>
        <w:spacing w:line="240" w:lineRule="auto"/>
        <w:rPr>
          <w:rFonts w:ascii="Fira Sans" w:eastAsia="Fira Sans" w:hAnsi="Fira Sans" w:cs="Fira Sans"/>
          <w:color w:val="404041"/>
          <w:sz w:val="4"/>
          <w:szCs w:val="4"/>
          <w:shd w:val="clear" w:color="auto" w:fill="39C3B1"/>
        </w:rPr>
      </w:pPr>
    </w:p>
    <w:p w14:paraId="4F5DA898" w14:textId="77777777" w:rsidR="00765A01" w:rsidRDefault="00765A01">
      <w:pPr>
        <w:pStyle w:val="divdocumentbordername"/>
        <w:spacing w:after="360" w:line="120" w:lineRule="exact"/>
        <w:rPr>
          <w:rFonts w:ascii="Fira Sans" w:eastAsia="Fira Sans" w:hAnsi="Fira Sans" w:cs="Fira Sans"/>
          <w:color w:val="404041"/>
        </w:rPr>
      </w:pPr>
    </w:p>
    <w:p w14:paraId="5719AD7A" w14:textId="77777777" w:rsidR="00765A01" w:rsidRDefault="00000000">
      <w:pPr>
        <w:pStyle w:val="divdocumentdivname"/>
        <w:spacing w:line="500" w:lineRule="atLeast"/>
        <w:rPr>
          <w:rFonts w:ascii="Fira Sans" w:eastAsia="Fira Sans" w:hAnsi="Fira Sans" w:cs="Fira Sans"/>
          <w:b/>
          <w:bCs/>
          <w:caps/>
          <w:sz w:val="42"/>
          <w:szCs w:val="42"/>
        </w:rPr>
      </w:pPr>
      <w:r>
        <w:rPr>
          <w:rStyle w:val="span"/>
          <w:rFonts w:ascii="Fira Sans" w:eastAsia="Fira Sans" w:hAnsi="Fira Sans" w:cs="Fira Sans"/>
          <w:b/>
          <w:bCs/>
          <w:caps/>
          <w:sz w:val="42"/>
          <w:szCs w:val="42"/>
        </w:rPr>
        <w:t>Gabe</w:t>
      </w:r>
      <w:r>
        <w:rPr>
          <w:rFonts w:ascii="Fira Sans" w:eastAsia="Fira Sans" w:hAnsi="Fira Sans" w:cs="Fira Sans"/>
          <w:b/>
          <w:bCs/>
          <w:caps/>
          <w:sz w:val="42"/>
          <w:szCs w:val="42"/>
        </w:rPr>
        <w:t xml:space="preserve"> </w:t>
      </w:r>
      <w:r>
        <w:rPr>
          <w:rStyle w:val="span"/>
          <w:rFonts w:ascii="Fira Sans" w:eastAsia="Fira Sans" w:hAnsi="Fira Sans" w:cs="Fira Sans"/>
          <w:b/>
          <w:bCs/>
          <w:caps/>
          <w:sz w:val="42"/>
          <w:szCs w:val="42"/>
        </w:rPr>
        <w:t>Smith</w:t>
      </w:r>
    </w:p>
    <w:p w14:paraId="0F210E7E" w14:textId="77777777" w:rsidR="00765A01" w:rsidRDefault="00000000">
      <w:pPr>
        <w:pStyle w:val="div"/>
        <w:spacing w:line="0" w:lineRule="atLeast"/>
        <w:rPr>
          <w:rFonts w:ascii="Fira Sans" w:eastAsia="Fira Sans" w:hAnsi="Fira Sans" w:cs="Fira Sans"/>
          <w:color w:val="404041"/>
          <w:sz w:val="0"/>
          <w:szCs w:val="0"/>
        </w:rPr>
      </w:pPr>
      <w:r>
        <w:rPr>
          <w:rFonts w:ascii="Fira Sans" w:eastAsia="Fira Sans" w:hAnsi="Fira Sans" w:cs="Fira Sans"/>
          <w:color w:val="404041"/>
          <w:sz w:val="0"/>
          <w:szCs w:val="0"/>
        </w:rPr>
        <w:t> </w:t>
      </w:r>
    </w:p>
    <w:p w14:paraId="0235C434" w14:textId="77777777" w:rsidR="00765A01" w:rsidRDefault="00000000">
      <w:pPr>
        <w:pStyle w:val="spanpaddedline"/>
        <w:spacing w:line="280" w:lineRule="atLeast"/>
        <w:rPr>
          <w:rFonts w:ascii="Fira Sans" w:eastAsia="Fira Sans" w:hAnsi="Fira Sans" w:cs="Fira Sans"/>
          <w:caps/>
          <w:color w:val="808284"/>
          <w:sz w:val="18"/>
          <w:szCs w:val="18"/>
        </w:rPr>
      </w:pPr>
      <w:r>
        <w:rPr>
          <w:rStyle w:val="span"/>
          <w:rFonts w:ascii="Fira Sans" w:eastAsia="Fira Sans" w:hAnsi="Fira Sans" w:cs="Fira Sans"/>
          <w:caps/>
          <w:color w:val="808284"/>
          <w:sz w:val="18"/>
          <w:szCs w:val="18"/>
        </w:rPr>
        <w:t>Charlotte, NC 28205</w:t>
      </w:r>
    </w:p>
    <w:p w14:paraId="63B4BCDB" w14:textId="77777777" w:rsidR="00765A01" w:rsidRDefault="00000000">
      <w:pPr>
        <w:pStyle w:val="spanpaddedline"/>
        <w:spacing w:line="280" w:lineRule="atLeast"/>
        <w:rPr>
          <w:rFonts w:ascii="Fira Sans" w:eastAsia="Fira Sans" w:hAnsi="Fira Sans" w:cs="Fira Sans"/>
          <w:caps/>
          <w:color w:val="808284"/>
          <w:sz w:val="18"/>
          <w:szCs w:val="18"/>
        </w:rPr>
      </w:pPr>
      <w:r>
        <w:rPr>
          <w:rStyle w:val="span"/>
          <w:rFonts w:ascii="Fira Sans" w:eastAsia="Fira Sans" w:hAnsi="Fira Sans" w:cs="Fira Sans"/>
          <w:caps/>
          <w:color w:val="808284"/>
          <w:sz w:val="18"/>
          <w:szCs w:val="18"/>
        </w:rPr>
        <w:t>H: (555) 555-5555</w:t>
      </w:r>
      <w:r>
        <w:rPr>
          <w:rFonts w:ascii="Fira Sans" w:eastAsia="Fira Sans" w:hAnsi="Fira Sans" w:cs="Fira Sans"/>
          <w:caps/>
          <w:color w:val="808284"/>
          <w:sz w:val="18"/>
          <w:szCs w:val="18"/>
        </w:rPr>
        <w:t xml:space="preserve"> </w:t>
      </w:r>
      <w:r>
        <w:rPr>
          <w:rStyle w:val="span"/>
          <w:rFonts w:ascii="Fira Sans" w:eastAsia="Fira Sans" w:hAnsi="Fira Sans" w:cs="Fira Sans"/>
          <w:caps/>
          <w:color w:val="808284"/>
          <w:sz w:val="18"/>
          <w:szCs w:val="18"/>
        </w:rPr>
        <w:t>| C: (555) 555-5555</w:t>
      </w:r>
      <w:r>
        <w:rPr>
          <w:rFonts w:ascii="Fira Sans" w:eastAsia="Fira Sans" w:hAnsi="Fira Sans" w:cs="Fira Sans"/>
          <w:caps/>
          <w:color w:val="808284"/>
          <w:sz w:val="18"/>
          <w:szCs w:val="18"/>
        </w:rPr>
        <w:t xml:space="preserve"> </w:t>
      </w:r>
      <w:r>
        <w:rPr>
          <w:rStyle w:val="span"/>
          <w:rFonts w:ascii="Fira Sans" w:eastAsia="Fira Sans" w:hAnsi="Fira Sans" w:cs="Fira Sans"/>
          <w:caps/>
          <w:color w:val="808284"/>
          <w:sz w:val="18"/>
          <w:szCs w:val="18"/>
        </w:rPr>
        <w:t xml:space="preserve">| </w:t>
      </w:r>
      <w:r>
        <w:rPr>
          <w:rStyle w:val="spanemail"/>
          <w:rFonts w:ascii="Fira Sans" w:eastAsia="Fira Sans" w:hAnsi="Fira Sans" w:cs="Fira Sans"/>
          <w:sz w:val="18"/>
          <w:szCs w:val="18"/>
        </w:rPr>
        <w:t>example@example.com</w:t>
      </w:r>
      <w:r>
        <w:rPr>
          <w:rFonts w:ascii="Fira Sans" w:eastAsia="Fira Sans" w:hAnsi="Fira Sans" w:cs="Fira Sans"/>
          <w:caps/>
          <w:color w:val="808284"/>
          <w:sz w:val="18"/>
          <w:szCs w:val="18"/>
        </w:rPr>
        <w:t xml:space="preserve"> </w:t>
      </w:r>
    </w:p>
    <w:p w14:paraId="27BDFFB8" w14:textId="77777777" w:rsidR="00765A01" w:rsidRDefault="00765A01">
      <w:pPr>
        <w:pStyle w:val="divdocumentSECTIONCNTCbottompaddingdiv"/>
        <w:spacing w:line="140" w:lineRule="exact"/>
        <w:rPr>
          <w:rFonts w:ascii="Fira Sans" w:eastAsia="Fira Sans" w:hAnsi="Fira Sans" w:cs="Fira Sans"/>
          <w:caps/>
          <w:color w:val="808284"/>
          <w:sz w:val="18"/>
          <w:szCs w:val="18"/>
        </w:rPr>
      </w:pPr>
    </w:p>
    <w:p w14:paraId="3F07FE60" w14:textId="77777777" w:rsidR="00765A01" w:rsidRDefault="00000000">
      <w:pPr>
        <w:pStyle w:val="divdocumentdivsectiontitle"/>
        <w:spacing w:after="10"/>
        <w:rPr>
          <w:rFonts w:ascii="Fira Sans" w:eastAsia="Fira Sans" w:hAnsi="Fira Sans" w:cs="Fira Sans"/>
          <w:b/>
          <w:bCs/>
          <w:i/>
          <w:iCs/>
          <w:caps/>
          <w:color w:val="39C3B1"/>
        </w:rPr>
      </w:pPr>
      <w:r>
        <w:rPr>
          <w:rFonts w:ascii="Fira Sans" w:eastAsia="Fira Sans" w:hAnsi="Fira Sans" w:cs="Fira Sans"/>
          <w:b/>
          <w:bCs/>
          <w:i/>
          <w:iCs/>
          <w:caps/>
          <w:color w:val="39C3B1"/>
        </w:rPr>
        <w:t>Professional Summary</w:t>
      </w:r>
    </w:p>
    <w:p w14:paraId="30B67C1F" w14:textId="77777777" w:rsidR="00765A01" w:rsidRDefault="00000000">
      <w:pPr>
        <w:pStyle w:val="p"/>
        <w:rPr>
          <w:rFonts w:ascii="Fira Sans" w:eastAsia="Fira Sans" w:hAnsi="Fira Sans" w:cs="Fira Sans"/>
          <w:b/>
          <w:bCs/>
          <w:color w:val="404041"/>
          <w:sz w:val="22"/>
          <w:szCs w:val="22"/>
        </w:rPr>
      </w:pPr>
      <w:r>
        <w:rPr>
          <w:rFonts w:ascii="Fira Sans" w:eastAsia="Fira Sans" w:hAnsi="Fira Sans" w:cs="Fira Sans"/>
          <w:b/>
          <w:bCs/>
          <w:color w:val="404041"/>
          <w:sz w:val="22"/>
          <w:szCs w:val="22"/>
        </w:rPr>
        <w:t xml:space="preserve">Use this section as your “elevator pitch” - a concise explanation of why you're the right person for the job. </w:t>
      </w:r>
      <w:r>
        <w:rPr>
          <w:rStyle w:val="Strong1"/>
          <w:rFonts w:ascii="Fira Sans" w:eastAsia="Fira Sans" w:hAnsi="Fira Sans" w:cs="Fira Sans"/>
          <w:b/>
          <w:bCs/>
          <w:color w:val="404041"/>
          <w:sz w:val="22"/>
          <w:szCs w:val="22"/>
        </w:rPr>
        <w:t>Emphasize top skills (including personal traits that tell employers how you approach work</w:t>
      </w:r>
      <w:r>
        <w:rPr>
          <w:rFonts w:ascii="Fira Sans" w:eastAsia="Fira Sans" w:hAnsi="Fira Sans" w:cs="Fira Sans"/>
          <w:b/>
          <w:bCs/>
          <w:color w:val="404041"/>
          <w:sz w:val="22"/>
          <w:szCs w:val="22"/>
        </w:rPr>
        <w:t xml:space="preserve">), specific expertise, and any notable work experiences that match what the potential job needs. Keep this section to two to three sentences. For even more resume summary writing tips, see our article </w:t>
      </w:r>
      <w:r>
        <w:rPr>
          <w:rStyle w:val="u"/>
          <w:rFonts w:ascii="Fira Sans" w:eastAsia="Fira Sans" w:hAnsi="Fira Sans" w:cs="Fira Sans"/>
          <w:b/>
          <w:bCs/>
          <w:color w:val="404041"/>
          <w:sz w:val="22"/>
          <w:szCs w:val="22"/>
          <w:u w:val="single" w:color="404041"/>
        </w:rPr>
        <w:t>How to Write the Perfect Summary Section</w:t>
      </w:r>
      <w:r>
        <w:rPr>
          <w:rFonts w:ascii="Fira Sans" w:eastAsia="Fira Sans" w:hAnsi="Fira Sans" w:cs="Fira Sans"/>
          <w:b/>
          <w:bCs/>
          <w:color w:val="404041"/>
          <w:sz w:val="22"/>
          <w:szCs w:val="22"/>
        </w:rPr>
        <w:t>.</w:t>
      </w:r>
    </w:p>
    <w:p w14:paraId="63C48388" w14:textId="77777777" w:rsidR="00765A01" w:rsidRDefault="00000000">
      <w:pPr>
        <w:pStyle w:val="divdocumentdivsectiontitle"/>
        <w:spacing w:before="20" w:after="10"/>
        <w:rPr>
          <w:rFonts w:ascii="Fira Sans" w:eastAsia="Fira Sans" w:hAnsi="Fira Sans" w:cs="Fira Sans"/>
          <w:b/>
          <w:bCs/>
          <w:i/>
          <w:iCs/>
          <w:caps/>
          <w:color w:val="39C3B1"/>
        </w:rPr>
      </w:pPr>
      <w:r>
        <w:rPr>
          <w:rFonts w:ascii="Fira Sans" w:eastAsia="Fira Sans" w:hAnsi="Fira Sans" w:cs="Fira Sans"/>
          <w:b/>
          <w:bCs/>
          <w:i/>
          <w:iCs/>
          <w:caps/>
          <w:color w:val="39C3B1"/>
        </w:rPr>
        <w:t>Work History</w:t>
      </w:r>
    </w:p>
    <w:p w14:paraId="04F6E32F" w14:textId="77777777" w:rsidR="00765A01" w:rsidRDefault="00000000">
      <w:pPr>
        <w:pStyle w:val="divdocumentsinglecolumn"/>
        <w:rPr>
          <w:rFonts w:ascii="Fira Sans" w:eastAsia="Fira Sans" w:hAnsi="Fira Sans" w:cs="Fira Sans"/>
          <w:color w:val="404041"/>
          <w:sz w:val="20"/>
          <w:szCs w:val="20"/>
        </w:rPr>
      </w:pPr>
      <w:r>
        <w:rPr>
          <w:rStyle w:val="divdocumentspancompanyname"/>
          <w:rFonts w:ascii="Fira Sans" w:eastAsia="Fira Sans" w:hAnsi="Fira Sans" w:cs="Fira Sans"/>
          <w:b/>
          <w:bCs/>
          <w:caps/>
          <w:sz w:val="20"/>
          <w:szCs w:val="20"/>
        </w:rPr>
        <w:t>Company</w:t>
      </w:r>
      <w:r>
        <w:rPr>
          <w:rStyle w:val="singlecolumnspanpaddedlinenth-child1"/>
          <w:rFonts w:ascii="Fira Sans" w:eastAsia="Fira Sans" w:hAnsi="Fira Sans" w:cs="Fira Sans"/>
          <w:color w:val="404041"/>
          <w:sz w:val="20"/>
          <w:szCs w:val="20"/>
        </w:rPr>
        <w:t xml:space="preserve"> </w:t>
      </w:r>
    </w:p>
    <w:p w14:paraId="0E762F56" w14:textId="77777777" w:rsidR="00765A01" w:rsidRDefault="00000000">
      <w:pPr>
        <w:pStyle w:val="spanpaddedline"/>
        <w:rPr>
          <w:rFonts w:ascii="Fira Sans" w:eastAsia="Fira Sans" w:hAnsi="Fira Sans" w:cs="Fira Sans"/>
          <w:i/>
          <w:iCs/>
          <w:color w:val="C3C3C3"/>
          <w:sz w:val="20"/>
          <w:szCs w:val="20"/>
        </w:rPr>
      </w:pPr>
      <w:r>
        <w:rPr>
          <w:rStyle w:val="span"/>
          <w:rFonts w:ascii="Fira Sans" w:eastAsia="Fira Sans" w:hAnsi="Fira Sans" w:cs="Fira Sans"/>
          <w:i/>
          <w:iCs/>
          <w:color w:val="C3C3C3"/>
          <w:sz w:val="20"/>
          <w:szCs w:val="20"/>
        </w:rPr>
        <w:t>Position | Company City, Company State</w:t>
      </w:r>
      <w:r>
        <w:rPr>
          <w:rFonts w:ascii="Fira Sans" w:eastAsia="Fira Sans" w:hAnsi="Fira Sans" w:cs="Fira Sans"/>
          <w:i/>
          <w:iCs/>
          <w:color w:val="C3C3C3"/>
          <w:sz w:val="20"/>
          <w:szCs w:val="20"/>
        </w:rPr>
        <w:t xml:space="preserve"> </w:t>
      </w:r>
      <w:r>
        <w:rPr>
          <w:rStyle w:val="span"/>
          <w:rFonts w:ascii="Fira Sans" w:eastAsia="Fira Sans" w:hAnsi="Fira Sans" w:cs="Fira Sans"/>
          <w:i/>
          <w:iCs/>
          <w:color w:val="C3C3C3"/>
          <w:sz w:val="20"/>
          <w:szCs w:val="20"/>
        </w:rPr>
        <w:t>| June 2018 - Current</w:t>
      </w:r>
    </w:p>
    <w:p w14:paraId="67029EA0" w14:textId="77777777" w:rsidR="00765A01" w:rsidRDefault="00000000">
      <w:pPr>
        <w:pStyle w:val="ulli"/>
        <w:numPr>
          <w:ilvl w:val="0"/>
          <w:numId w:val="1"/>
        </w:numPr>
        <w:ind w:left="460" w:hanging="192"/>
        <w:rPr>
          <w:rStyle w:val="span"/>
          <w:rFonts w:ascii="Fira Sans" w:eastAsia="Fira Sans" w:hAnsi="Fira Sans" w:cs="Fira Sans"/>
          <w:color w:val="404041"/>
          <w:sz w:val="20"/>
          <w:szCs w:val="20"/>
        </w:rPr>
      </w:pPr>
      <w:r>
        <w:rPr>
          <w:rStyle w:val="span"/>
          <w:rFonts w:ascii="Fira Sans" w:eastAsia="Fira Sans" w:hAnsi="Fira Sans" w:cs="Fira Sans"/>
          <w:color w:val="404041"/>
          <w:sz w:val="20"/>
          <w:szCs w:val="20"/>
        </w:rPr>
        <w:t>Work backward, with your current or most recent job first.</w:t>
      </w:r>
    </w:p>
    <w:p w14:paraId="6A8C5CA7" w14:textId="77777777" w:rsidR="00765A01" w:rsidRDefault="00000000">
      <w:pPr>
        <w:pStyle w:val="ulli"/>
        <w:numPr>
          <w:ilvl w:val="0"/>
          <w:numId w:val="1"/>
        </w:numPr>
        <w:ind w:left="460" w:hanging="192"/>
        <w:rPr>
          <w:rStyle w:val="span"/>
          <w:rFonts w:ascii="Fira Sans" w:eastAsia="Fira Sans" w:hAnsi="Fira Sans" w:cs="Fira Sans"/>
          <w:color w:val="404041"/>
          <w:sz w:val="20"/>
          <w:szCs w:val="20"/>
        </w:rPr>
      </w:pPr>
      <w:r>
        <w:rPr>
          <w:rStyle w:val="span"/>
          <w:rFonts w:ascii="Fira Sans" w:eastAsia="Fira Sans" w:hAnsi="Fira Sans" w:cs="Fira Sans"/>
          <w:color w:val="404041"/>
          <w:sz w:val="20"/>
          <w:szCs w:val="20"/>
        </w:rPr>
        <w:t>Focus on major responsibilities and work achievements rather than daily tasks.</w:t>
      </w:r>
    </w:p>
    <w:p w14:paraId="25CB6E87" w14:textId="77777777" w:rsidR="00765A01" w:rsidRDefault="00000000">
      <w:pPr>
        <w:pStyle w:val="ulli"/>
        <w:numPr>
          <w:ilvl w:val="0"/>
          <w:numId w:val="1"/>
        </w:numPr>
        <w:ind w:left="460" w:hanging="192"/>
        <w:rPr>
          <w:rStyle w:val="span"/>
          <w:rFonts w:ascii="Fira Sans" w:eastAsia="Fira Sans" w:hAnsi="Fira Sans" w:cs="Fira Sans"/>
          <w:color w:val="404041"/>
          <w:sz w:val="20"/>
          <w:szCs w:val="20"/>
        </w:rPr>
      </w:pPr>
      <w:r>
        <w:rPr>
          <w:rStyle w:val="span"/>
          <w:rFonts w:ascii="Fira Sans" w:eastAsia="Fira Sans" w:hAnsi="Fira Sans" w:cs="Fira Sans"/>
          <w:color w:val="404041"/>
          <w:sz w:val="20"/>
          <w:szCs w:val="20"/>
        </w:rPr>
        <w:t>Summarize your experience with three to five punchy bullet points for each job listing.</w:t>
      </w:r>
    </w:p>
    <w:p w14:paraId="085BEE30" w14:textId="77777777" w:rsidR="00765A01" w:rsidRDefault="00000000">
      <w:pPr>
        <w:pStyle w:val="divdocumentsinglecolumn"/>
        <w:spacing w:before="20"/>
        <w:rPr>
          <w:rFonts w:ascii="Fira Sans" w:eastAsia="Fira Sans" w:hAnsi="Fira Sans" w:cs="Fira Sans"/>
          <w:color w:val="404041"/>
          <w:sz w:val="20"/>
          <w:szCs w:val="20"/>
        </w:rPr>
      </w:pPr>
      <w:r>
        <w:rPr>
          <w:rStyle w:val="divdocumentspancompanyname"/>
          <w:rFonts w:ascii="Fira Sans" w:eastAsia="Fira Sans" w:hAnsi="Fira Sans" w:cs="Fira Sans"/>
          <w:b/>
          <w:bCs/>
          <w:caps/>
          <w:sz w:val="20"/>
          <w:szCs w:val="20"/>
        </w:rPr>
        <w:t>Company</w:t>
      </w:r>
      <w:r>
        <w:rPr>
          <w:rStyle w:val="singlecolumnspanpaddedlinenth-child1"/>
          <w:rFonts w:ascii="Fira Sans" w:eastAsia="Fira Sans" w:hAnsi="Fira Sans" w:cs="Fira Sans"/>
          <w:color w:val="404041"/>
          <w:sz w:val="20"/>
          <w:szCs w:val="20"/>
        </w:rPr>
        <w:t xml:space="preserve"> </w:t>
      </w:r>
    </w:p>
    <w:p w14:paraId="49CD634E" w14:textId="77777777" w:rsidR="00765A01" w:rsidRDefault="00000000">
      <w:pPr>
        <w:pStyle w:val="spanpaddedline"/>
        <w:rPr>
          <w:rFonts w:ascii="Fira Sans" w:eastAsia="Fira Sans" w:hAnsi="Fira Sans" w:cs="Fira Sans"/>
          <w:i/>
          <w:iCs/>
          <w:color w:val="C3C3C3"/>
          <w:sz w:val="20"/>
          <w:szCs w:val="20"/>
        </w:rPr>
      </w:pPr>
      <w:r>
        <w:rPr>
          <w:rStyle w:val="span"/>
          <w:rFonts w:ascii="Fira Sans" w:eastAsia="Fira Sans" w:hAnsi="Fira Sans" w:cs="Fira Sans"/>
          <w:i/>
          <w:iCs/>
          <w:color w:val="C3C3C3"/>
          <w:sz w:val="20"/>
          <w:szCs w:val="20"/>
        </w:rPr>
        <w:t>Position | Company City, Company State</w:t>
      </w:r>
      <w:r>
        <w:rPr>
          <w:rFonts w:ascii="Fira Sans" w:eastAsia="Fira Sans" w:hAnsi="Fira Sans" w:cs="Fira Sans"/>
          <w:i/>
          <w:iCs/>
          <w:color w:val="C3C3C3"/>
          <w:sz w:val="20"/>
          <w:szCs w:val="20"/>
        </w:rPr>
        <w:t xml:space="preserve"> </w:t>
      </w:r>
      <w:r>
        <w:rPr>
          <w:rStyle w:val="span"/>
          <w:rFonts w:ascii="Fira Sans" w:eastAsia="Fira Sans" w:hAnsi="Fira Sans" w:cs="Fira Sans"/>
          <w:i/>
          <w:iCs/>
          <w:color w:val="C3C3C3"/>
          <w:sz w:val="20"/>
          <w:szCs w:val="20"/>
        </w:rPr>
        <w:t>| June 2015 - May 2018</w:t>
      </w:r>
    </w:p>
    <w:p w14:paraId="67678631" w14:textId="77777777" w:rsidR="00765A01" w:rsidRDefault="00000000">
      <w:pPr>
        <w:pStyle w:val="ulli"/>
        <w:numPr>
          <w:ilvl w:val="0"/>
          <w:numId w:val="2"/>
        </w:numPr>
        <w:ind w:left="460" w:hanging="192"/>
        <w:rPr>
          <w:rStyle w:val="span"/>
          <w:rFonts w:ascii="Fira Sans" w:eastAsia="Fira Sans" w:hAnsi="Fira Sans" w:cs="Fira Sans"/>
          <w:color w:val="404041"/>
          <w:sz w:val="20"/>
          <w:szCs w:val="20"/>
        </w:rPr>
      </w:pPr>
      <w:r>
        <w:rPr>
          <w:rStyle w:val="span"/>
          <w:rFonts w:ascii="Fira Sans" w:eastAsia="Fira Sans" w:hAnsi="Fira Sans" w:cs="Fira Sans"/>
          <w:color w:val="404041"/>
          <w:sz w:val="20"/>
          <w:szCs w:val="20"/>
        </w:rPr>
        <w:t>Highlight skills and tasks that relate to the job you're applying to.</w:t>
      </w:r>
    </w:p>
    <w:p w14:paraId="0994045C" w14:textId="77777777" w:rsidR="00765A01" w:rsidRDefault="00000000">
      <w:pPr>
        <w:pStyle w:val="ulli"/>
        <w:numPr>
          <w:ilvl w:val="0"/>
          <w:numId w:val="2"/>
        </w:numPr>
        <w:ind w:left="460" w:hanging="192"/>
        <w:rPr>
          <w:rStyle w:val="span"/>
          <w:rFonts w:ascii="Fira Sans" w:eastAsia="Fira Sans" w:hAnsi="Fira Sans" w:cs="Fira Sans"/>
          <w:color w:val="404041"/>
          <w:sz w:val="20"/>
          <w:szCs w:val="20"/>
        </w:rPr>
      </w:pPr>
      <w:r>
        <w:rPr>
          <w:rStyle w:val="span"/>
          <w:rFonts w:ascii="Fira Sans" w:eastAsia="Fira Sans" w:hAnsi="Fira Sans" w:cs="Fira Sans"/>
          <w:color w:val="404041"/>
          <w:sz w:val="20"/>
          <w:szCs w:val="20"/>
        </w:rPr>
        <w:t>Use action verbs that give your achievements more power (e.g., “Managed team of 15 employees” instead of “Was responsible for a team of 15 employees”).</w:t>
      </w:r>
    </w:p>
    <w:p w14:paraId="0E77E8E2" w14:textId="77777777" w:rsidR="00765A01" w:rsidRDefault="00000000">
      <w:pPr>
        <w:pStyle w:val="ulli"/>
        <w:numPr>
          <w:ilvl w:val="0"/>
          <w:numId w:val="2"/>
        </w:numPr>
        <w:ind w:left="460" w:hanging="192"/>
        <w:rPr>
          <w:rStyle w:val="span"/>
          <w:rFonts w:ascii="Fira Sans" w:eastAsia="Fira Sans" w:hAnsi="Fira Sans" w:cs="Fira Sans"/>
          <w:color w:val="404041"/>
          <w:sz w:val="20"/>
          <w:szCs w:val="20"/>
        </w:rPr>
      </w:pPr>
      <w:r>
        <w:rPr>
          <w:rStyle w:val="span"/>
          <w:rFonts w:ascii="Fira Sans" w:eastAsia="Fira Sans" w:hAnsi="Fira Sans" w:cs="Fira Sans"/>
          <w:color w:val="404041"/>
          <w:sz w:val="20"/>
          <w:szCs w:val="20"/>
        </w:rPr>
        <w:t>Give your accomplishments more weight by using numbers and metrics (e.g., Implemented new inventory processes that cut overhead costs by 23%”).</w:t>
      </w:r>
    </w:p>
    <w:p w14:paraId="292DE711" w14:textId="77777777" w:rsidR="00765A01" w:rsidRDefault="00000000">
      <w:pPr>
        <w:pStyle w:val="divdocumentsinglecolumn"/>
        <w:spacing w:before="20"/>
        <w:rPr>
          <w:rFonts w:ascii="Fira Sans" w:eastAsia="Fira Sans" w:hAnsi="Fira Sans" w:cs="Fira Sans"/>
          <w:color w:val="404041"/>
          <w:sz w:val="20"/>
          <w:szCs w:val="20"/>
        </w:rPr>
      </w:pPr>
      <w:r>
        <w:rPr>
          <w:rStyle w:val="divdocumentspancompanyname"/>
          <w:rFonts w:ascii="Fira Sans" w:eastAsia="Fira Sans" w:hAnsi="Fira Sans" w:cs="Fira Sans"/>
          <w:b/>
          <w:bCs/>
          <w:caps/>
          <w:sz w:val="20"/>
          <w:szCs w:val="20"/>
        </w:rPr>
        <w:t>Company</w:t>
      </w:r>
      <w:r>
        <w:rPr>
          <w:rStyle w:val="singlecolumnspanpaddedlinenth-child1"/>
          <w:rFonts w:ascii="Fira Sans" w:eastAsia="Fira Sans" w:hAnsi="Fira Sans" w:cs="Fira Sans"/>
          <w:color w:val="404041"/>
          <w:sz w:val="20"/>
          <w:szCs w:val="20"/>
        </w:rPr>
        <w:t xml:space="preserve"> </w:t>
      </w:r>
    </w:p>
    <w:p w14:paraId="61063D28" w14:textId="77777777" w:rsidR="00765A01" w:rsidRDefault="00000000">
      <w:pPr>
        <w:pStyle w:val="spanpaddedline"/>
        <w:rPr>
          <w:rFonts w:ascii="Fira Sans" w:eastAsia="Fira Sans" w:hAnsi="Fira Sans" w:cs="Fira Sans"/>
          <w:i/>
          <w:iCs/>
          <w:color w:val="C3C3C3"/>
          <w:sz w:val="20"/>
          <w:szCs w:val="20"/>
        </w:rPr>
      </w:pPr>
      <w:r>
        <w:rPr>
          <w:rStyle w:val="span"/>
          <w:rFonts w:ascii="Fira Sans" w:eastAsia="Fira Sans" w:hAnsi="Fira Sans" w:cs="Fira Sans"/>
          <w:i/>
          <w:iCs/>
          <w:color w:val="C3C3C3"/>
          <w:sz w:val="20"/>
          <w:szCs w:val="20"/>
        </w:rPr>
        <w:t>Position | Company City, Company State</w:t>
      </w:r>
      <w:r>
        <w:rPr>
          <w:rFonts w:ascii="Fira Sans" w:eastAsia="Fira Sans" w:hAnsi="Fira Sans" w:cs="Fira Sans"/>
          <w:i/>
          <w:iCs/>
          <w:color w:val="C3C3C3"/>
          <w:sz w:val="20"/>
          <w:szCs w:val="20"/>
        </w:rPr>
        <w:t xml:space="preserve"> </w:t>
      </w:r>
      <w:r>
        <w:rPr>
          <w:rStyle w:val="span"/>
          <w:rFonts w:ascii="Fira Sans" w:eastAsia="Fira Sans" w:hAnsi="Fira Sans" w:cs="Fira Sans"/>
          <w:i/>
          <w:iCs/>
          <w:color w:val="C3C3C3"/>
          <w:sz w:val="20"/>
          <w:szCs w:val="20"/>
        </w:rPr>
        <w:t>| July 2012 - June 2015</w:t>
      </w:r>
    </w:p>
    <w:p w14:paraId="47651A65" w14:textId="77777777" w:rsidR="00765A01" w:rsidRDefault="00000000">
      <w:pPr>
        <w:pStyle w:val="ulli"/>
        <w:numPr>
          <w:ilvl w:val="0"/>
          <w:numId w:val="3"/>
        </w:numPr>
        <w:ind w:left="460" w:hanging="192"/>
        <w:rPr>
          <w:rStyle w:val="span"/>
          <w:rFonts w:ascii="Fira Sans" w:eastAsia="Fira Sans" w:hAnsi="Fira Sans" w:cs="Fira Sans"/>
          <w:color w:val="404041"/>
          <w:sz w:val="20"/>
          <w:szCs w:val="20"/>
        </w:rPr>
      </w:pPr>
      <w:r>
        <w:rPr>
          <w:rStyle w:val="span"/>
          <w:rFonts w:ascii="Fira Sans" w:eastAsia="Fira Sans" w:hAnsi="Fira Sans" w:cs="Fira Sans"/>
          <w:color w:val="404041"/>
          <w:sz w:val="20"/>
          <w:szCs w:val="20"/>
        </w:rPr>
        <w:t xml:space="preserve">If you're switching career fields, emphasize “transferable skills” that make sense in the new job (for instance, </w:t>
      </w:r>
      <w:r>
        <w:rPr>
          <w:rStyle w:val="Strong1"/>
          <w:rFonts w:ascii="Fira Sans" w:eastAsia="Fira Sans" w:hAnsi="Fira Sans" w:cs="Fira Sans"/>
          <w:b/>
          <w:bCs/>
          <w:color w:val="404041"/>
          <w:sz w:val="20"/>
          <w:szCs w:val="20"/>
        </w:rPr>
        <w:t>if you previously worked selling products door-to-door or in a retail environment, highlight your sales accomplishments if you're seeking a real estate agent job</w:t>
      </w:r>
      <w:r>
        <w:rPr>
          <w:rStyle w:val="span"/>
          <w:rFonts w:ascii="Fira Sans" w:eastAsia="Fira Sans" w:hAnsi="Fira Sans" w:cs="Fira Sans"/>
          <w:color w:val="404041"/>
          <w:sz w:val="20"/>
          <w:szCs w:val="20"/>
        </w:rPr>
        <w:t>).</w:t>
      </w:r>
    </w:p>
    <w:p w14:paraId="0CB27FFE" w14:textId="77777777" w:rsidR="00765A01" w:rsidRDefault="00000000">
      <w:pPr>
        <w:pStyle w:val="ulli"/>
        <w:numPr>
          <w:ilvl w:val="0"/>
          <w:numId w:val="3"/>
        </w:numPr>
        <w:ind w:left="460" w:hanging="192"/>
        <w:rPr>
          <w:rStyle w:val="span"/>
          <w:rFonts w:ascii="Fira Sans" w:eastAsia="Fira Sans" w:hAnsi="Fira Sans" w:cs="Fira Sans"/>
          <w:color w:val="404041"/>
          <w:sz w:val="20"/>
          <w:szCs w:val="20"/>
        </w:rPr>
      </w:pPr>
      <w:r>
        <w:rPr>
          <w:rStyle w:val="span"/>
          <w:rFonts w:ascii="Fira Sans" w:eastAsia="Fira Sans" w:hAnsi="Fira Sans" w:cs="Fira Sans"/>
          <w:color w:val="404041"/>
          <w:sz w:val="20"/>
          <w:szCs w:val="20"/>
        </w:rPr>
        <w:t>Unless you're applying to a job that requires extensive experience, limit your work history to the last ten years of your career.</w:t>
      </w:r>
    </w:p>
    <w:p w14:paraId="36E4EAF2" w14:textId="77777777" w:rsidR="00765A01" w:rsidRDefault="00000000">
      <w:pPr>
        <w:pStyle w:val="ulli"/>
        <w:numPr>
          <w:ilvl w:val="0"/>
          <w:numId w:val="3"/>
        </w:numPr>
        <w:ind w:left="460" w:hanging="192"/>
        <w:rPr>
          <w:rStyle w:val="span"/>
          <w:rFonts w:ascii="Fira Sans" w:eastAsia="Fira Sans" w:hAnsi="Fira Sans" w:cs="Fira Sans"/>
          <w:color w:val="404041"/>
          <w:sz w:val="20"/>
          <w:szCs w:val="20"/>
        </w:rPr>
      </w:pPr>
      <w:r>
        <w:rPr>
          <w:rStyle w:val="span"/>
          <w:rFonts w:ascii="Fira Sans" w:eastAsia="Fira Sans" w:hAnsi="Fira Sans" w:cs="Fira Sans"/>
          <w:color w:val="404041"/>
          <w:sz w:val="20"/>
          <w:szCs w:val="20"/>
        </w:rPr>
        <w:t xml:space="preserve">For more tips on writing the perfect work history section, visit our page </w:t>
      </w:r>
      <w:r>
        <w:rPr>
          <w:rStyle w:val="u"/>
          <w:rFonts w:ascii="Fira Sans" w:eastAsia="Fira Sans" w:hAnsi="Fira Sans" w:cs="Fira Sans"/>
          <w:color w:val="404041"/>
          <w:sz w:val="20"/>
          <w:szCs w:val="20"/>
          <w:u w:val="single" w:color="404041"/>
        </w:rPr>
        <w:t>Resume Work History Writing Tips</w:t>
      </w:r>
      <w:r>
        <w:rPr>
          <w:rStyle w:val="span"/>
          <w:rFonts w:ascii="Fira Sans" w:eastAsia="Fira Sans" w:hAnsi="Fira Sans" w:cs="Fira Sans"/>
          <w:color w:val="404041"/>
          <w:sz w:val="20"/>
          <w:szCs w:val="20"/>
        </w:rPr>
        <w:t>.</w:t>
      </w:r>
    </w:p>
    <w:p w14:paraId="07161E2F" w14:textId="77777777" w:rsidR="00765A01" w:rsidRDefault="00000000">
      <w:pPr>
        <w:pStyle w:val="divdocumentdivsectiontitle"/>
        <w:spacing w:before="20" w:after="10"/>
        <w:rPr>
          <w:rFonts w:ascii="Fira Sans" w:eastAsia="Fira Sans" w:hAnsi="Fira Sans" w:cs="Fira Sans"/>
          <w:b/>
          <w:bCs/>
          <w:i/>
          <w:iCs/>
          <w:caps/>
          <w:color w:val="39C3B1"/>
        </w:rPr>
      </w:pPr>
      <w:r>
        <w:rPr>
          <w:rFonts w:ascii="Fira Sans" w:eastAsia="Fira Sans" w:hAnsi="Fira Sans" w:cs="Fira Sans"/>
          <w:b/>
          <w:bCs/>
          <w:i/>
          <w:iCs/>
          <w:caps/>
          <w:color w:val="39C3B1"/>
        </w:rPr>
        <w:t>Skills</w:t>
      </w:r>
    </w:p>
    <w:tbl>
      <w:tblPr>
        <w:tblStyle w:val="divdocumenttable"/>
        <w:tblW w:w="0" w:type="auto"/>
        <w:tblLayout w:type="fixed"/>
        <w:tblCellMar>
          <w:left w:w="0" w:type="dxa"/>
          <w:right w:w="0" w:type="dxa"/>
        </w:tblCellMar>
        <w:tblLook w:val="04A0" w:firstRow="1" w:lastRow="0" w:firstColumn="1" w:lastColumn="0" w:noHBand="0" w:noVBand="1"/>
      </w:tblPr>
      <w:tblGrid>
        <w:gridCol w:w="4920"/>
        <w:gridCol w:w="4920"/>
      </w:tblGrid>
      <w:tr w:rsidR="00765A01" w14:paraId="63C427DA" w14:textId="77777777">
        <w:tc>
          <w:tcPr>
            <w:tcW w:w="4920" w:type="dxa"/>
            <w:tcMar>
              <w:top w:w="5" w:type="dxa"/>
              <w:left w:w="5" w:type="dxa"/>
              <w:bottom w:w="5" w:type="dxa"/>
              <w:right w:w="5" w:type="dxa"/>
            </w:tcMar>
          </w:tcPr>
          <w:p w14:paraId="7690A37F" w14:textId="77777777" w:rsidR="00765A01" w:rsidRDefault="00000000">
            <w:pPr>
              <w:pStyle w:val="ulli"/>
              <w:numPr>
                <w:ilvl w:val="0"/>
                <w:numId w:val="4"/>
              </w:numPr>
              <w:ind w:left="460" w:hanging="192"/>
              <w:rPr>
                <w:rFonts w:ascii="Fira Sans" w:eastAsia="Fira Sans" w:hAnsi="Fira Sans" w:cs="Fira Sans"/>
                <w:color w:val="404041"/>
                <w:sz w:val="20"/>
                <w:szCs w:val="20"/>
              </w:rPr>
            </w:pPr>
            <w:r>
              <w:rPr>
                <w:rFonts w:ascii="Fira Sans" w:eastAsia="Fira Sans" w:hAnsi="Fira Sans" w:cs="Fira Sans"/>
                <w:color w:val="404041"/>
                <w:sz w:val="20"/>
                <w:szCs w:val="20"/>
              </w:rPr>
              <w:t xml:space="preserve">Review the job posting and pick out key skills (such as </w:t>
            </w:r>
            <w:r>
              <w:rPr>
                <w:rStyle w:val="Strong1"/>
                <w:rFonts w:ascii="Fira Sans" w:eastAsia="Fira Sans" w:hAnsi="Fira Sans" w:cs="Fira Sans"/>
                <w:b/>
                <w:bCs/>
                <w:color w:val="404041"/>
                <w:sz w:val="20"/>
                <w:szCs w:val="20"/>
              </w:rPr>
              <w:t>self-motivation and drive</w:t>
            </w:r>
            <w:r>
              <w:rPr>
                <w:rFonts w:ascii="Fira Sans" w:eastAsia="Fira Sans" w:hAnsi="Fira Sans" w:cs="Fira Sans"/>
                <w:color w:val="404041"/>
                <w:sz w:val="20"/>
                <w:szCs w:val="20"/>
              </w:rPr>
              <w:t>).</w:t>
            </w:r>
          </w:p>
          <w:p w14:paraId="25DD48B5" w14:textId="77777777" w:rsidR="00765A01" w:rsidRDefault="00000000">
            <w:pPr>
              <w:pStyle w:val="ulli"/>
              <w:numPr>
                <w:ilvl w:val="0"/>
                <w:numId w:val="4"/>
              </w:numPr>
              <w:ind w:left="460" w:hanging="192"/>
              <w:rPr>
                <w:rFonts w:ascii="Fira Sans" w:eastAsia="Fira Sans" w:hAnsi="Fira Sans" w:cs="Fira Sans"/>
                <w:color w:val="404041"/>
                <w:sz w:val="20"/>
                <w:szCs w:val="20"/>
              </w:rPr>
            </w:pPr>
            <w:r>
              <w:rPr>
                <w:rFonts w:ascii="Fira Sans" w:eastAsia="Fira Sans" w:hAnsi="Fira Sans" w:cs="Fira Sans"/>
                <w:color w:val="404041"/>
                <w:sz w:val="20"/>
                <w:szCs w:val="20"/>
              </w:rPr>
              <w:t>Feature skills of your own that match these key skills.</w:t>
            </w:r>
          </w:p>
          <w:p w14:paraId="353B0E1D" w14:textId="77777777" w:rsidR="00765A01" w:rsidRDefault="00000000">
            <w:pPr>
              <w:pStyle w:val="ulli"/>
              <w:numPr>
                <w:ilvl w:val="0"/>
                <w:numId w:val="4"/>
              </w:numPr>
              <w:ind w:left="460" w:hanging="192"/>
              <w:rPr>
                <w:rFonts w:ascii="Fira Sans" w:eastAsia="Fira Sans" w:hAnsi="Fira Sans" w:cs="Fira Sans"/>
                <w:color w:val="404041"/>
                <w:sz w:val="20"/>
                <w:szCs w:val="20"/>
              </w:rPr>
            </w:pPr>
            <w:r>
              <w:rPr>
                <w:rFonts w:ascii="Fira Sans" w:eastAsia="Fira Sans" w:hAnsi="Fira Sans" w:cs="Fira Sans"/>
                <w:color w:val="404041"/>
                <w:sz w:val="20"/>
                <w:szCs w:val="20"/>
              </w:rPr>
              <w:t xml:space="preserve">Your </w:t>
            </w:r>
            <w:r>
              <w:rPr>
                <w:rStyle w:val="u"/>
                <w:rFonts w:ascii="Fira Sans" w:eastAsia="Fira Sans" w:hAnsi="Fira Sans" w:cs="Fira Sans"/>
                <w:color w:val="404041"/>
                <w:sz w:val="20"/>
                <w:szCs w:val="20"/>
                <w:u w:val="single" w:color="404041"/>
              </w:rPr>
              <w:t>resume format</w:t>
            </w:r>
            <w:r>
              <w:rPr>
                <w:rFonts w:ascii="Fira Sans" w:eastAsia="Fira Sans" w:hAnsi="Fira Sans" w:cs="Fira Sans"/>
                <w:color w:val="404041"/>
                <w:sz w:val="20"/>
                <w:szCs w:val="20"/>
              </w:rPr>
              <w:t xml:space="preserve"> determines how large your skills section is — functional resumes will feature several skill categories, while other formats feature less.</w:t>
            </w:r>
          </w:p>
        </w:tc>
        <w:tc>
          <w:tcPr>
            <w:tcW w:w="4920" w:type="dxa"/>
            <w:tcBorders>
              <w:left w:val="single" w:sz="8" w:space="0" w:color="FFFFFF"/>
            </w:tcBorders>
            <w:tcMar>
              <w:top w:w="5" w:type="dxa"/>
              <w:left w:w="10" w:type="dxa"/>
              <w:bottom w:w="5" w:type="dxa"/>
              <w:right w:w="5" w:type="dxa"/>
            </w:tcMar>
          </w:tcPr>
          <w:p w14:paraId="35993784" w14:textId="77777777" w:rsidR="00765A01" w:rsidRDefault="00000000">
            <w:pPr>
              <w:pStyle w:val="ulli"/>
              <w:numPr>
                <w:ilvl w:val="0"/>
                <w:numId w:val="5"/>
              </w:numPr>
              <w:ind w:left="460" w:hanging="192"/>
              <w:rPr>
                <w:rFonts w:ascii="Fira Sans" w:eastAsia="Fira Sans" w:hAnsi="Fira Sans" w:cs="Fira Sans"/>
                <w:color w:val="404041"/>
                <w:sz w:val="20"/>
                <w:szCs w:val="20"/>
              </w:rPr>
            </w:pPr>
            <w:r>
              <w:rPr>
                <w:rFonts w:ascii="Fira Sans" w:eastAsia="Fira Sans" w:hAnsi="Fira Sans" w:cs="Fira Sans"/>
                <w:color w:val="404041"/>
                <w:sz w:val="20"/>
                <w:szCs w:val="20"/>
              </w:rPr>
              <w:t xml:space="preserve">Feature skills that are valuable in your profession, such as </w:t>
            </w:r>
            <w:r>
              <w:rPr>
                <w:rStyle w:val="Strong1"/>
                <w:rFonts w:ascii="Fira Sans" w:eastAsia="Fira Sans" w:hAnsi="Fira Sans" w:cs="Fira Sans"/>
                <w:b/>
                <w:bCs/>
                <w:color w:val="404041"/>
                <w:sz w:val="20"/>
                <w:szCs w:val="20"/>
              </w:rPr>
              <w:t>excellent communication, negotiation and networking skills.</w:t>
            </w:r>
          </w:p>
          <w:p w14:paraId="51F399A5" w14:textId="77777777" w:rsidR="00765A01" w:rsidRDefault="00000000">
            <w:pPr>
              <w:pStyle w:val="ulli"/>
              <w:numPr>
                <w:ilvl w:val="0"/>
                <w:numId w:val="5"/>
              </w:numPr>
              <w:ind w:left="460" w:hanging="192"/>
              <w:rPr>
                <w:rFonts w:ascii="Fira Sans" w:eastAsia="Fira Sans" w:hAnsi="Fira Sans" w:cs="Fira Sans"/>
                <w:color w:val="404041"/>
                <w:sz w:val="20"/>
                <w:szCs w:val="20"/>
              </w:rPr>
            </w:pPr>
            <w:r>
              <w:rPr>
                <w:rFonts w:ascii="Fira Sans" w:eastAsia="Fira Sans" w:hAnsi="Fira Sans" w:cs="Fira Sans"/>
                <w:color w:val="404041"/>
                <w:sz w:val="20"/>
                <w:szCs w:val="20"/>
              </w:rPr>
              <w:t>Present a combination of hard skills (skills that you train on) and soft skills (intangible skills).</w:t>
            </w:r>
          </w:p>
          <w:p w14:paraId="095A2EDA" w14:textId="77777777" w:rsidR="00765A01" w:rsidRDefault="00000000">
            <w:pPr>
              <w:pStyle w:val="ulli"/>
              <w:numPr>
                <w:ilvl w:val="0"/>
                <w:numId w:val="5"/>
              </w:numPr>
              <w:ind w:left="460" w:hanging="192"/>
              <w:rPr>
                <w:rFonts w:ascii="Fira Sans" w:eastAsia="Fira Sans" w:hAnsi="Fira Sans" w:cs="Fira Sans"/>
                <w:color w:val="404041"/>
                <w:sz w:val="20"/>
                <w:szCs w:val="20"/>
              </w:rPr>
            </w:pPr>
            <w:r>
              <w:rPr>
                <w:rFonts w:ascii="Fira Sans" w:eastAsia="Fira Sans" w:hAnsi="Fira Sans" w:cs="Fira Sans"/>
                <w:color w:val="404041"/>
                <w:sz w:val="20"/>
                <w:szCs w:val="20"/>
              </w:rPr>
              <w:t xml:space="preserve">For recommendations on top skills and how to use them in your resume, visit our </w:t>
            </w:r>
            <w:r>
              <w:rPr>
                <w:rStyle w:val="u"/>
                <w:rFonts w:ascii="Fira Sans" w:eastAsia="Fira Sans" w:hAnsi="Fira Sans" w:cs="Fira Sans"/>
                <w:color w:val="404041"/>
                <w:sz w:val="20"/>
                <w:szCs w:val="20"/>
                <w:u w:val="single" w:color="404041"/>
              </w:rPr>
              <w:t>Best Skills page</w:t>
            </w:r>
            <w:r>
              <w:rPr>
                <w:rFonts w:ascii="Fira Sans" w:eastAsia="Fira Sans" w:hAnsi="Fira Sans" w:cs="Fira Sans"/>
                <w:color w:val="404041"/>
                <w:sz w:val="20"/>
                <w:szCs w:val="20"/>
              </w:rPr>
              <w:t>.</w:t>
            </w:r>
          </w:p>
        </w:tc>
      </w:tr>
    </w:tbl>
    <w:p w14:paraId="7739BB0C" w14:textId="77777777" w:rsidR="00765A01" w:rsidRDefault="00000000">
      <w:pPr>
        <w:pStyle w:val="divdocumentdivsectiontitle"/>
        <w:spacing w:before="20" w:after="10"/>
        <w:rPr>
          <w:rFonts w:ascii="Fira Sans" w:eastAsia="Fira Sans" w:hAnsi="Fira Sans" w:cs="Fira Sans"/>
          <w:b/>
          <w:bCs/>
          <w:i/>
          <w:iCs/>
          <w:caps/>
          <w:color w:val="39C3B1"/>
        </w:rPr>
      </w:pPr>
      <w:r>
        <w:rPr>
          <w:rFonts w:ascii="Fira Sans" w:eastAsia="Fira Sans" w:hAnsi="Fira Sans" w:cs="Fira Sans"/>
          <w:b/>
          <w:bCs/>
          <w:i/>
          <w:iCs/>
          <w:caps/>
          <w:color w:val="39C3B1"/>
        </w:rPr>
        <w:t>Education</w:t>
      </w:r>
    </w:p>
    <w:p w14:paraId="7CC9A7ED" w14:textId="77777777" w:rsidR="00765A01" w:rsidRDefault="00000000">
      <w:pPr>
        <w:pStyle w:val="divdocumentsinglecolumn"/>
        <w:rPr>
          <w:rFonts w:ascii="Fira Sans" w:eastAsia="Fira Sans" w:hAnsi="Fira Sans" w:cs="Fira Sans"/>
          <w:color w:val="404041"/>
          <w:sz w:val="20"/>
          <w:szCs w:val="20"/>
        </w:rPr>
      </w:pPr>
      <w:r>
        <w:rPr>
          <w:rStyle w:val="spandegree"/>
          <w:rFonts w:ascii="Fira Sans" w:eastAsia="Fira Sans" w:hAnsi="Fira Sans" w:cs="Fira Sans"/>
          <w:color w:val="404041"/>
          <w:sz w:val="20"/>
          <w:szCs w:val="20"/>
        </w:rPr>
        <w:t>Degree Obtained</w:t>
      </w:r>
      <w:r>
        <w:rPr>
          <w:rStyle w:val="span"/>
          <w:rFonts w:ascii="Fira Sans" w:eastAsia="Fira Sans" w:hAnsi="Fira Sans" w:cs="Fira Sans"/>
          <w:color w:val="404041"/>
          <w:sz w:val="20"/>
          <w:szCs w:val="20"/>
        </w:rPr>
        <w:t xml:space="preserve"> Field of Study</w:t>
      </w:r>
      <w:r>
        <w:rPr>
          <w:rStyle w:val="singlecolumnspanpaddedlinenth-child1"/>
          <w:rFonts w:ascii="Fira Sans" w:eastAsia="Fira Sans" w:hAnsi="Fira Sans" w:cs="Fira Sans"/>
          <w:color w:val="404041"/>
          <w:sz w:val="20"/>
          <w:szCs w:val="20"/>
        </w:rPr>
        <w:t xml:space="preserve"> </w:t>
      </w:r>
    </w:p>
    <w:p w14:paraId="5F3C36F1" w14:textId="77777777" w:rsidR="00765A01" w:rsidRDefault="00000000">
      <w:pPr>
        <w:pStyle w:val="spanpaddedline"/>
        <w:rPr>
          <w:rFonts w:ascii="Fira Sans" w:eastAsia="Fira Sans" w:hAnsi="Fira Sans" w:cs="Fira Sans"/>
          <w:color w:val="404041"/>
          <w:sz w:val="20"/>
          <w:szCs w:val="20"/>
        </w:rPr>
      </w:pPr>
      <w:r>
        <w:rPr>
          <w:rStyle w:val="span"/>
          <w:rFonts w:ascii="Fira Sans" w:eastAsia="Fira Sans" w:hAnsi="Fira Sans" w:cs="Fira Sans"/>
          <w:color w:val="404041"/>
          <w:sz w:val="20"/>
          <w:szCs w:val="20"/>
        </w:rPr>
        <w:t>School Name</w:t>
      </w:r>
    </w:p>
    <w:p w14:paraId="2414A188" w14:textId="77777777" w:rsidR="00765A01" w:rsidRDefault="00000000">
      <w:pPr>
        <w:pStyle w:val="spanpaddedline"/>
        <w:rPr>
          <w:rFonts w:ascii="Fira Sans" w:eastAsia="Fira Sans" w:hAnsi="Fira Sans" w:cs="Fira Sans"/>
          <w:i/>
          <w:iCs/>
          <w:color w:val="C3C3C3"/>
          <w:sz w:val="20"/>
          <w:szCs w:val="20"/>
        </w:rPr>
      </w:pPr>
      <w:r>
        <w:rPr>
          <w:rStyle w:val="span"/>
          <w:rFonts w:ascii="Fira Sans" w:eastAsia="Fira Sans" w:hAnsi="Fira Sans" w:cs="Fira Sans"/>
          <w:i/>
          <w:iCs/>
          <w:color w:val="C3C3C3"/>
          <w:sz w:val="20"/>
          <w:szCs w:val="20"/>
        </w:rPr>
        <w:t>City And State Where The School Is Located</w:t>
      </w:r>
      <w:r>
        <w:rPr>
          <w:rFonts w:ascii="Fira Sans" w:eastAsia="Fira Sans" w:hAnsi="Fira Sans" w:cs="Fira Sans"/>
          <w:i/>
          <w:iCs/>
          <w:color w:val="C3C3C3"/>
          <w:sz w:val="20"/>
          <w:szCs w:val="20"/>
        </w:rPr>
        <w:t xml:space="preserve"> </w:t>
      </w:r>
    </w:p>
    <w:p w14:paraId="46859A0D" w14:textId="77777777" w:rsidR="00765A01" w:rsidRDefault="00000000">
      <w:pPr>
        <w:pStyle w:val="divdocumentdivsectiontitle"/>
        <w:spacing w:before="20" w:after="10"/>
        <w:rPr>
          <w:rFonts w:ascii="Fira Sans" w:eastAsia="Fira Sans" w:hAnsi="Fira Sans" w:cs="Fira Sans"/>
          <w:b/>
          <w:bCs/>
          <w:i/>
          <w:iCs/>
          <w:caps/>
          <w:color w:val="39C3B1"/>
        </w:rPr>
      </w:pPr>
      <w:r>
        <w:rPr>
          <w:rFonts w:ascii="Fira Sans" w:eastAsia="Fira Sans" w:hAnsi="Fira Sans" w:cs="Fira Sans"/>
          <w:b/>
          <w:bCs/>
          <w:i/>
          <w:iCs/>
          <w:caps/>
          <w:color w:val="39C3B1"/>
        </w:rPr>
        <w:t>Certifications</w:t>
      </w:r>
    </w:p>
    <w:p w14:paraId="0E73AEAE" w14:textId="77777777" w:rsidR="00765A01" w:rsidRDefault="00000000">
      <w:pPr>
        <w:pStyle w:val="p"/>
        <w:rPr>
          <w:rFonts w:ascii="Fira Sans" w:eastAsia="Fira Sans" w:hAnsi="Fira Sans" w:cs="Fira Sans"/>
          <w:color w:val="404041"/>
          <w:sz w:val="20"/>
          <w:szCs w:val="20"/>
        </w:rPr>
      </w:pPr>
      <w:r>
        <w:rPr>
          <w:rStyle w:val="Strong1"/>
          <w:rFonts w:ascii="Fira Sans" w:eastAsia="Fira Sans" w:hAnsi="Fira Sans" w:cs="Fira Sans"/>
          <w:b/>
          <w:bCs/>
          <w:color w:val="404041"/>
          <w:sz w:val="20"/>
          <w:szCs w:val="20"/>
        </w:rPr>
        <w:t>Certification or Additional Training:</w:t>
      </w:r>
      <w:r>
        <w:rPr>
          <w:rFonts w:ascii="Fira Sans" w:eastAsia="Fira Sans" w:hAnsi="Fira Sans" w:cs="Fira Sans"/>
          <w:color w:val="404041"/>
          <w:sz w:val="20"/>
          <w:szCs w:val="20"/>
        </w:rPr>
        <w:t xml:space="preserve"> Field of Study</w:t>
      </w:r>
      <w:r>
        <w:rPr>
          <w:rFonts w:ascii="Fira Sans" w:eastAsia="Fira Sans" w:hAnsi="Fira Sans" w:cs="Fira Sans"/>
          <w:color w:val="404041"/>
          <w:sz w:val="20"/>
          <w:szCs w:val="20"/>
        </w:rPr>
        <w:br/>
      </w:r>
      <w:r>
        <w:rPr>
          <w:rStyle w:val="Strong1"/>
          <w:rFonts w:ascii="Fira Sans" w:eastAsia="Fira Sans" w:hAnsi="Fira Sans" w:cs="Fira Sans"/>
          <w:b/>
          <w:bCs/>
          <w:color w:val="404041"/>
          <w:sz w:val="20"/>
          <w:szCs w:val="20"/>
        </w:rPr>
        <w:t>School Name</w:t>
      </w:r>
      <w:r>
        <w:rPr>
          <w:rFonts w:ascii="Fira Sans" w:eastAsia="Fira Sans" w:hAnsi="Fira Sans" w:cs="Fira Sans"/>
          <w:color w:val="404041"/>
          <w:sz w:val="20"/>
          <w:szCs w:val="20"/>
        </w:rPr>
        <w:t xml:space="preserve"> – City and state where the school is located</w:t>
      </w:r>
    </w:p>
    <w:sectPr w:rsidR="00765A01">
      <w:headerReference w:type="even" r:id="rId18"/>
      <w:headerReference w:type="default" r:id="rId19"/>
      <w:footerReference w:type="even" r:id="rId20"/>
      <w:footerReference w:type="default" r:id="rId21"/>
      <w:headerReference w:type="first" r:id="rId22"/>
      <w:footerReference w:type="first" r:id="rId23"/>
      <w:pgSz w:w="12240" w:h="15840"/>
      <w:pgMar w:top="1040" w:right="1200" w:bottom="10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DE7F7" w14:textId="77777777" w:rsidR="00397B6B" w:rsidRDefault="00397B6B">
      <w:pPr>
        <w:spacing w:line="240" w:lineRule="auto"/>
      </w:pPr>
      <w:r>
        <w:separator/>
      </w:r>
    </w:p>
  </w:endnote>
  <w:endnote w:type="continuationSeparator" w:id="0">
    <w:p w14:paraId="3310BD0E" w14:textId="77777777" w:rsidR="00397B6B" w:rsidRDefault="00397B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B01FB3CC-5953-9D45-91E7-CADFB4D01BB9}"/>
  </w:font>
  <w:font w:name="Times New Roman">
    <w:panose1 w:val="02020603050405020304"/>
    <w:charset w:val="00"/>
    <w:family w:val="roman"/>
    <w:pitch w:val="variable"/>
    <w:sig w:usb0="E0007EFF" w:usb1="C000785B" w:usb2="00000009" w:usb3="00000000" w:csb0="000001FF" w:csb1="00000000"/>
    <w:embedRegular r:id="rId2" w:fontKey="{23C6007A-B76B-A24D-95A0-5B2F606CC56F}"/>
    <w:embedBold r:id="rId3" w:fontKey="{C711168A-8F6F-1643-9720-10DB3FAD996D}"/>
    <w:embedItalic r:id="rId4" w:fontKey="{B655A8DB-9972-F14D-B3E8-EED857951C35}"/>
    <w:embedBoldItalic r:id="rId5" w:fontKey="{AAF972DF-3F30-6341-8B00-D577E5E30272}"/>
  </w:font>
  <w:font w:name="Courier New">
    <w:panose1 w:val="02070309020205020404"/>
    <w:charset w:val="00"/>
    <w:family w:val="modern"/>
    <w:pitch w:val="fixed"/>
    <w:sig w:usb0="E0002AFF" w:usb1="C0007843" w:usb2="00000009" w:usb3="00000000" w:csb0="000001FF" w:csb1="00000000"/>
    <w:embedRegular r:id="rId6" w:fontKey="{67383E6C-1244-9C4B-BD10-5E0F01A6321D}"/>
  </w:font>
  <w:font w:name="Wingdings">
    <w:panose1 w:val="05000000000000000000"/>
    <w:charset w:val="4D"/>
    <w:family w:val="decorative"/>
    <w:pitch w:val="variable"/>
    <w:sig w:usb0="00000003" w:usb1="00000000" w:usb2="00000000" w:usb3="00000000" w:csb0="80000001" w:csb1="00000000"/>
    <w:embedRegular r:id="rId7" w:fontKey="{17E399A7-A2E5-FF42-90D4-757A0DA0F8AF}"/>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embedRegular r:id="rId8" w:fontKey="{CDEA4E41-737B-6445-83C7-1581E0C2C815}"/>
  </w:font>
  <w:font w:name="Fira Sans">
    <w:panose1 w:val="020B0604020202020204"/>
    <w:charset w:val="00"/>
    <w:family w:val="swiss"/>
    <w:pitch w:val="variable"/>
    <w:sig w:usb0="600002FF" w:usb1="00000001" w:usb2="00000000" w:usb3="00000000" w:csb0="0000019F" w:csb1="00000000"/>
    <w:embedRegular r:id="rId9" w:fontKey="{6DB21AE1-C5FF-8248-AB6E-FB1C201109A4}"/>
    <w:embedBold r:id="rId10" w:fontKey="{13D826C6-75F1-504D-B03C-17DE990EB414}"/>
    <w:embedItalic r:id="rId11" w:fontKey="{02FA4C1E-FE31-D24B-A844-9675D4AC59F7}"/>
    <w:embedBoldItalic r:id="rId12" w:fontKey="{878A65A4-B6CE-3B44-9CEA-E14E994E163D}"/>
  </w:font>
  <w:font w:name="Arial">
    <w:panose1 w:val="020B0604020202020204"/>
    <w:charset w:val="00"/>
    <w:family w:val="swiss"/>
    <w:pitch w:val="variable"/>
    <w:sig w:usb0="E0002AFF" w:usb1="C0007843" w:usb2="00000009" w:usb3="00000000" w:csb0="000001FF" w:csb1="00000000"/>
    <w:embedRegular r:id="rId13" w:fontKey="{206BC1ED-9F21-5C4A-B625-CC340AF404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E17F1" w14:textId="77777777" w:rsidR="00D43AB9" w:rsidRDefault="00D43A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5D72C" w14:textId="77777777" w:rsidR="00D43AB9" w:rsidRDefault="00D43A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AF21" w14:textId="77777777" w:rsidR="00D43AB9" w:rsidRDefault="00D43A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81537" w14:textId="77777777" w:rsidR="00397B6B" w:rsidRDefault="00397B6B">
      <w:pPr>
        <w:spacing w:line="240" w:lineRule="auto"/>
      </w:pPr>
      <w:r>
        <w:separator/>
      </w:r>
    </w:p>
  </w:footnote>
  <w:footnote w:type="continuationSeparator" w:id="0">
    <w:p w14:paraId="08836E87" w14:textId="77777777" w:rsidR="00397B6B" w:rsidRDefault="00397B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A51A" w14:textId="77777777" w:rsidR="00D43AB9" w:rsidRDefault="00D43A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F061" w14:textId="77777777" w:rsidR="00D43AB9" w:rsidRDefault="00D43A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E76B1" w14:textId="77777777" w:rsidR="00D43AB9" w:rsidRDefault="00D43A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752161077">
    <w:abstractNumId w:val="0"/>
  </w:num>
  <w:num w:numId="2" w16cid:durableId="385957136">
    <w:abstractNumId w:val="1"/>
  </w:num>
  <w:num w:numId="3" w16cid:durableId="287277032">
    <w:abstractNumId w:val="2"/>
  </w:num>
  <w:num w:numId="4" w16cid:durableId="740057712">
    <w:abstractNumId w:val="3"/>
  </w:num>
  <w:num w:numId="5" w16cid:durableId="2053118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embedTrueTypeFonts/>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789"/>
    <w:rsid w:val="00397B6B"/>
    <w:rsid w:val="00591789"/>
    <w:rsid w:val="007327C3"/>
    <w:rsid w:val="00765A01"/>
    <w:rsid w:val="00782AFC"/>
    <w:rsid w:val="00D43AB9"/>
    <w:rsid w:val="00EC04EA"/>
    <w:rsid w:val="30A60B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C93079E"/>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uiPriority w:val="99"/>
    <w:semiHidden/>
    <w:unhideWhenUsed/>
    <w:qFormat/>
    <w:pPr>
      <w:spacing w:before="100" w:beforeAutospacing="1" w:after="100" w:afterAutospacing="1" w:line="240" w:lineRule="auto"/>
    </w:pPr>
  </w:style>
  <w:style w:type="character" w:customStyle="1" w:styleId="Heading1Char">
    <w:name w:val="Heading 1 Char"/>
    <w:basedOn w:val="DefaultParagraphFont"/>
    <w:link w:val="Heading1"/>
    <w:uiPriority w:val="9"/>
    <w:qFormat/>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Pr>
      <w:rFonts w:ascii="Times New Roman" w:eastAsia="Times New Roman" w:hAnsi="Times New Roman" w:cs="Times New Roman"/>
      <w:color w:val="1F3763"/>
    </w:rPr>
  </w:style>
  <w:style w:type="paragraph" w:customStyle="1" w:styleId="divdocument">
    <w:name w:val="div_document"/>
    <w:basedOn w:val="Normal"/>
    <w:rPr>
      <w:color w:val="404041"/>
    </w:rPr>
  </w:style>
  <w:style w:type="paragraph" w:customStyle="1" w:styleId="divdocumentdivfirstsection">
    <w:name w:val="div_document_div_firstsection"/>
    <w:basedOn w:val="Normal"/>
  </w:style>
  <w:style w:type="paragraph" w:customStyle="1" w:styleId="divdocumentbordername">
    <w:name w:val="div_document_border_name"/>
    <w:basedOn w:val="Normal"/>
    <w:pPr>
      <w:shd w:val="clear" w:color="auto" w:fill="39C3B1"/>
      <w:spacing w:line="120" w:lineRule="atLeast"/>
    </w:pPr>
    <w:rPr>
      <w:sz w:val="4"/>
      <w:szCs w:val="4"/>
      <w:shd w:val="clear" w:color="auto" w:fill="39C3B1"/>
    </w:rPr>
  </w:style>
  <w:style w:type="paragraph" w:customStyle="1" w:styleId="divdocumentdivparagraph">
    <w:name w:val="div_document_div_paragraph"/>
    <w:basedOn w:val="Normal"/>
    <w:qFormat/>
  </w:style>
  <w:style w:type="paragraph" w:customStyle="1" w:styleId="divdocumentdivname">
    <w:name w:val="div_document_div_name"/>
    <w:basedOn w:val="Normal"/>
    <w:qFormat/>
    <w:rPr>
      <w:color w:val="39C3B1"/>
    </w:rPr>
  </w:style>
  <w:style w:type="character" w:customStyle="1" w:styleId="span">
    <w:name w:val="span"/>
    <w:basedOn w:val="DefaultParagraphFont"/>
    <w:qFormat/>
    <w:rPr>
      <w:sz w:val="24"/>
      <w:szCs w:val="24"/>
      <w:vertAlign w:val="baseline"/>
    </w:rPr>
  </w:style>
  <w:style w:type="paragraph" w:customStyle="1" w:styleId="div">
    <w:name w:val="div"/>
    <w:basedOn w:val="Normal"/>
    <w:qFormat/>
  </w:style>
  <w:style w:type="paragraph" w:customStyle="1" w:styleId="divdocumentdivSECTIONCNTC">
    <w:name w:val="div_document_div_SECTION_CNTC"/>
    <w:basedOn w:val="Normal"/>
    <w:qFormat/>
  </w:style>
  <w:style w:type="paragraph" w:customStyle="1" w:styleId="divaddress">
    <w:name w:val="div_address"/>
    <w:basedOn w:val="div"/>
    <w:qFormat/>
    <w:pPr>
      <w:spacing w:line="280" w:lineRule="atLeast"/>
    </w:pPr>
    <w:rPr>
      <w:caps/>
      <w:color w:val="808284"/>
      <w:sz w:val="18"/>
      <w:szCs w:val="18"/>
    </w:rPr>
  </w:style>
  <w:style w:type="paragraph" w:customStyle="1" w:styleId="spanpaddedline">
    <w:name w:val="span_paddedline"/>
    <w:basedOn w:val="spanParagraph"/>
    <w:qFormat/>
  </w:style>
  <w:style w:type="paragraph" w:customStyle="1" w:styleId="spanParagraph">
    <w:name w:val="span Paragraph"/>
    <w:basedOn w:val="Normal"/>
    <w:qFormat/>
  </w:style>
  <w:style w:type="character" w:customStyle="1" w:styleId="spanemail">
    <w:name w:val="span_email"/>
    <w:basedOn w:val="span"/>
    <w:qFormat/>
    <w:rPr>
      <w:color w:val="00ADEF"/>
      <w:sz w:val="24"/>
      <w:szCs w:val="24"/>
      <w:vertAlign w:val="baseline"/>
    </w:rPr>
  </w:style>
  <w:style w:type="character" w:customStyle="1" w:styleId="documentlorcase">
    <w:name w:val="document_lorcase"/>
    <w:basedOn w:val="DefaultParagraphFont"/>
    <w:qFormat/>
  </w:style>
  <w:style w:type="paragraph" w:customStyle="1" w:styleId="divdocumentSECTIONCNTCbottompaddingdiv">
    <w:name w:val="div_document_SECTION_CNTC_bottompaddingdiv"/>
    <w:basedOn w:val="Normal"/>
    <w:qFormat/>
    <w:pPr>
      <w:pBdr>
        <w:bottom w:val="single" w:sz="8" w:space="0" w:color="B2B0BF"/>
      </w:pBdr>
    </w:pPr>
  </w:style>
  <w:style w:type="character" w:customStyle="1" w:styleId="divdocumentSECTIONCNTCbottompaddingdivCharacter">
    <w:name w:val="div_document_SECTION_CNTC_bottompaddingdiv Character"/>
    <w:basedOn w:val="DefaultParagraphFont"/>
    <w:qFormat/>
  </w:style>
  <w:style w:type="paragraph" w:customStyle="1" w:styleId="documentSECTIONCNTCsection">
    <w:name w:val="document_SECTION_CNTC + section"/>
    <w:basedOn w:val="Normal"/>
    <w:qFormat/>
  </w:style>
  <w:style w:type="paragraph" w:customStyle="1" w:styleId="divdocumentdivheading">
    <w:name w:val="div_document_div_heading"/>
    <w:basedOn w:val="Normal"/>
    <w:qFormat/>
    <w:rPr>
      <w:color w:val="39C3B1"/>
    </w:rPr>
  </w:style>
  <w:style w:type="paragraph" w:customStyle="1" w:styleId="divdocumentdivsectiontitle">
    <w:name w:val="div_document_div_sectiontitle"/>
    <w:basedOn w:val="Normal"/>
    <w:qFormat/>
    <w:pPr>
      <w:spacing w:line="320" w:lineRule="atLeast"/>
    </w:pPr>
  </w:style>
  <w:style w:type="paragraph" w:customStyle="1" w:styleId="divdocumentsinglecolumn">
    <w:name w:val="div_document_singlecolumn"/>
    <w:basedOn w:val="Normal"/>
    <w:qFormat/>
  </w:style>
  <w:style w:type="paragraph" w:customStyle="1" w:styleId="p">
    <w:name w:val="p"/>
    <w:basedOn w:val="Normal"/>
    <w:qFormat/>
  </w:style>
  <w:style w:type="character" w:customStyle="1" w:styleId="Strong1">
    <w:name w:val="Strong1"/>
    <w:basedOn w:val="DefaultParagraphFont"/>
    <w:qFormat/>
    <w:rPr>
      <w:sz w:val="24"/>
      <w:szCs w:val="24"/>
      <w:vertAlign w:val="baseline"/>
    </w:rPr>
  </w:style>
  <w:style w:type="character" w:customStyle="1" w:styleId="u">
    <w:name w:val="u"/>
    <w:basedOn w:val="DefaultParagraphFont"/>
    <w:qFormat/>
    <w:rPr>
      <w:sz w:val="24"/>
      <w:szCs w:val="24"/>
      <w:vertAlign w:val="baseline"/>
    </w:rPr>
  </w:style>
  <w:style w:type="paragraph" w:customStyle="1" w:styleId="divdocumentsection">
    <w:name w:val="div_document_section"/>
    <w:basedOn w:val="Normal"/>
    <w:qFormat/>
  </w:style>
  <w:style w:type="character" w:customStyle="1" w:styleId="singlecolumnspanpaddedlinenth-child1">
    <w:name w:val="singlecolumn_span_paddedline_nth-child(1)"/>
    <w:basedOn w:val="DefaultParagraphFont"/>
    <w:qFormat/>
  </w:style>
  <w:style w:type="character" w:customStyle="1" w:styleId="divdocumentspancompanyname">
    <w:name w:val="div_document_span_companyname"/>
    <w:basedOn w:val="DefaultParagraphFont"/>
    <w:qFormat/>
    <w:rPr>
      <w:color w:val="39C3B1"/>
    </w:rPr>
  </w:style>
  <w:style w:type="paragraph" w:customStyle="1" w:styleId="ulli">
    <w:name w:val="ul_li"/>
    <w:basedOn w:val="Normal"/>
    <w:qFormat/>
  </w:style>
  <w:style w:type="table" w:customStyle="1" w:styleId="divdocumenttable">
    <w:name w:val="div_document_table"/>
    <w:basedOn w:val="TableNormal"/>
    <w:qFormat/>
    <w:tblPr/>
  </w:style>
  <w:style w:type="character" w:customStyle="1" w:styleId="spandegree">
    <w:name w:val="span_degree"/>
    <w:basedOn w:val="span"/>
    <w:qFormat/>
    <w:rPr>
      <w:b/>
      <w:bCs/>
      <w:caps/>
      <w:sz w:val="24"/>
      <w:szCs w:val="24"/>
      <w:vertAlign w:val="baseline"/>
    </w:rPr>
  </w:style>
  <w:style w:type="paragraph" w:styleId="Header">
    <w:name w:val="header"/>
    <w:basedOn w:val="Normal"/>
    <w:link w:val="HeaderChar"/>
    <w:uiPriority w:val="99"/>
    <w:unhideWhenUsed/>
    <w:rsid w:val="00D43AB9"/>
    <w:pPr>
      <w:tabs>
        <w:tab w:val="center" w:pos="4680"/>
        <w:tab w:val="right" w:pos="9360"/>
      </w:tabs>
      <w:spacing w:line="240" w:lineRule="auto"/>
    </w:pPr>
  </w:style>
  <w:style w:type="character" w:customStyle="1" w:styleId="HeaderChar">
    <w:name w:val="Header Char"/>
    <w:basedOn w:val="DefaultParagraphFont"/>
    <w:link w:val="Header"/>
    <w:uiPriority w:val="99"/>
    <w:rsid w:val="00D43AB9"/>
    <w:rPr>
      <w:rFonts w:eastAsia="Times New Roman"/>
      <w:sz w:val="24"/>
      <w:szCs w:val="24"/>
    </w:rPr>
  </w:style>
  <w:style w:type="paragraph" w:styleId="Footer">
    <w:name w:val="footer"/>
    <w:basedOn w:val="Normal"/>
    <w:link w:val="FooterChar"/>
    <w:uiPriority w:val="99"/>
    <w:unhideWhenUsed/>
    <w:rsid w:val="00D43AB9"/>
    <w:pPr>
      <w:tabs>
        <w:tab w:val="center" w:pos="4680"/>
        <w:tab w:val="right" w:pos="9360"/>
      </w:tabs>
      <w:spacing w:line="240" w:lineRule="auto"/>
    </w:pPr>
  </w:style>
  <w:style w:type="character" w:customStyle="1" w:styleId="FooterChar">
    <w:name w:val="Footer Char"/>
    <w:basedOn w:val="DefaultParagraphFont"/>
    <w:link w:val="Footer"/>
    <w:uiPriority w:val="99"/>
    <w:rsid w:val="00D43AB9"/>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ats_friendly_resume_templat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ats_friendly_resume_templat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ats_friendly_resume_templat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ats_friendly_resume_templates" TargetMode="External"/><Relationship Id="rId23" Type="http://schemas.openxmlformats.org/officeDocument/2006/relationships/footer" Target="footer3.xml"/><Relationship Id="rId10" Type="http://schemas.openxmlformats.org/officeDocument/2006/relationships/hyperlink" Target="https://www.myperfectresume.com/resume/template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ats_friendly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880</Words>
  <Characters>5022</Characters>
  <Application>Microsoft Office Word</Application>
  <DocSecurity>0</DocSecurity>
  <Lines>41</Lines>
  <Paragraphs>11</Paragraphs>
  <ScaleCrop>false</ScaleCrop>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Gabe Smith</dc:title>
  <dc:creator>Marla Figueroa</dc:creator>
  <cp:lastModifiedBy>Norka Polanco</cp:lastModifiedBy>
  <cp:revision>3</cp:revision>
  <dcterms:created xsi:type="dcterms:W3CDTF">2022-06-29T23:39:00Z</dcterms:created>
  <dcterms:modified xsi:type="dcterms:W3CDTF">2025-06-25T14:07:00Z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d8163850-46a4-44cb-ac39-935665a0d1f2</vt:lpwstr>
  </property>
  <property fmtid="{D5CDD505-2E9C-101B-9397-08002B2CF9AE}" pid="3" name="x1ye=0">
    <vt:lpwstr>eDcAAB+LCAAAAAAABAAVmDWW7EgURBckQ0zGGGJmlieWSsyw+ul/uqw+ZWTmixcRtzieIjGUJWkBI0lEpCACJf/+YBwXWYhFIRYhgpTDhZXowHsLmgo/vaVfSBZT6QRhyh8S8+/dkh8ygpdDaUo67KJQIA0l0uXpkD9+ysgvTrWtboha5w6PCUIuPjsrmJaUUzrhM+/v4ImWI2PSaphDAtfOtE18cwgLM0PgzTKn/6m8L5AF9vVGn7f2WplQBSi</vt:lpwstr>
  </property>
  <property fmtid="{D5CDD505-2E9C-101B-9397-08002B2CF9AE}" pid="4" name="x1ye=1">
    <vt:lpwstr>OWGLxT7YG/8jHoh4vcZr4ccxn502gyeY8Nn2XG8iZ6Y6nkr2M6qcwjdwPgoTs3dtCKkVuhYD+unB1400XWmn7heTz2/1qiJeBuxc8p2E09FS/bG8hQxc+oHDGaG03ZpDyJWVZ03bEXnW5oL+2pLthtBbXDnqXs7M8Pbj9IKK+lrx8GDB7sgrXfr3sNxKaQdMNuF0gX2azy1w01P0iRf90wH8KCQ7nSkDt1Oqw8ZQdd0VFStpQuIyqNQcdYWza0r</vt:lpwstr>
  </property>
  <property fmtid="{D5CDD505-2E9C-101B-9397-08002B2CF9AE}" pid="5" name="x1ye=10">
    <vt:lpwstr>8ybNfZWEg3t40injL4n7B3p3YvXhAII6bxHBSnxMSMRq8GFSgda05kHM8hhutxFUzxTdyoB4lReXXUnz4PDj9o7EJNPRTMjFo+sD9YNWVKSZPmdFgJgrkoAsh3sHtXKOCOCkRVfLaCL5H6IO5BgCs4df50dYY1sSBRZnIMhWOM2c0wEOb8BXSkqLWH/RDK/dbHd1ROH9H81ujyXqKMuvRUd/t9sn90P0XB0RwGb3sQJ5+o5aDzY3rhrec7eLNu+</vt:lpwstr>
  </property>
  <property fmtid="{D5CDD505-2E9C-101B-9397-08002B2CF9AE}" pid="6" name="x1ye=11">
    <vt:lpwstr>s5X1Ar24jfH5QYG1voijYHiX6pg4TIHUP51m1UYJq/xLG2KJYxPyfajuFWYy1X3n7BazFRuicry3JEXwa9ctKOif3W/zCgJSAIErkAtjAdEywofONqMU8ANzADJ51LwFwPMb9XdCmRl7ZesKs20Dp4le8omORaKOm/QPfZqN0jt5S3kmyt9Cqip9Cus7JWCCw3BPeiBOdxP380pNubiNyA6XcFNS7/WhYu6wPWtmeEJtaKI9jiveAKYE9zqpO6B</vt:lpwstr>
  </property>
  <property fmtid="{D5CDD505-2E9C-101B-9397-08002B2CF9AE}" pid="7" name="x1ye=12">
    <vt:lpwstr>uBgIvNhK93TTJpXbz7v0ATViyjNb4DtQQZVRGLrBv+Db7gBsxUKOYhufy32fRSg9fUAnhQZSNPjOOUl6BYt85IUEunlKzQjyRzW5XY6g9pMN0WpJv2r4gVJ0PQ6fwVl/T73hT91OVlDChoD9d8bi2M4HNjhsZ36+LQtSr+imgfbYND1bL0THhfhqLvC/4FBErbClceHHFIqb/CwDTt/UksGkcADGKMbpBJQoHhTlY0g4YkgrXcN996/g7Y/kUb7</vt:lpwstr>
  </property>
  <property fmtid="{D5CDD505-2E9C-101B-9397-08002B2CF9AE}" pid="8" name="x1ye=13">
    <vt:lpwstr>ctde8212Iejq4HIM/bx6jJ4nJy9xNlREsGj1VB0zRjCQrjn/FOQ1dpxot4ZL+7pHhvNJSIpEd0f6BaVlkP1ER4i53tIJ9G+5el7sj+4hJuU2wwSLOeH01emj+Nd5xzsAfaVhUWH+ZBD4MXmKmNHOUJfWDpW3L8PcW/l9yqseWo9Gq1xeNXIaqLFu4dQHX/YT7e6YfAGu1xAXAt7t0chN2Y7ySuaZ5qVY6o41qD9hhhPh/9yF8O6S0EWYLKBvaOk</vt:lpwstr>
  </property>
  <property fmtid="{D5CDD505-2E9C-101B-9397-08002B2CF9AE}" pid="9" name="x1ye=14">
    <vt:lpwstr>ivnyjrTtjoMX5OR5p5VUB5BTajs+84sbu2WuVtXHIlYaMBSNix2mLN/fRwGbMhbpwNf3ner2ETz1LIV8SlkDIgIFb4jYv7svNCfiMiQShV6TTFrHWengqQuTW6VDa5v/A1P6ONRsTF5WRXU1EtyKdgLZb6pXMF3ibsUOn+fp+UgV5u9ZmjyXlzFMIx/JWPIugCoCjw1P1bxN53puEXyfGkr4rUqJ/yw17nBpUA9AsjVZ82HPSFdhC94leBpcyRf</vt:lpwstr>
  </property>
  <property fmtid="{D5CDD505-2E9C-101B-9397-08002B2CF9AE}" pid="10" name="x1ye=15">
    <vt:lpwstr>qU/FeZdLkPRuoPQ35S88SlYCK4h0JbLytYdlYafmLhaM+wPp44VNUXq+d43lglDvBPuWKD4WAYAbtCdHdUDOIoYwU5hRXCV5M7U/ULLqJQObrMAzu+swtkI0IrI09pAnb4r8RojGl454tZwiJxsi14zyuFpIwicKdrq1XTVPtJkjehgMJMSQ4dzLtor52B8PCR7R4VJkD3DbJmdRCUh7bPiSiG2CeaZYEbaFMkiIa+kuReAJWi/xpTZAgQer9T4</vt:lpwstr>
  </property>
  <property fmtid="{D5CDD505-2E9C-101B-9397-08002B2CF9AE}" pid="11" name="x1ye=16">
    <vt:lpwstr>aBK2ia4nvz+iaYxjwtVz3smi9ewg0A8qN48LlFbt2BTR8PUZwFy4xIYFd7j6AGDEW8ZNH+tiJJhY19AVzwkx4ZbbKrck5SfdL36ULOrKWRv9xa5Z3dXPbRDO3hxd/eMtAC2plev3ggsLzvk4GAUPlgyAg8yfWT+6kvugwpRw6SHJCsOTAFuJcZP+PHRidAHwIcpAEzJryyGS7AHEW/jxPyFAq1YiGt4meZ9BS+KxnLUQtqDchMrJdtWAzu4FAFH</vt:lpwstr>
  </property>
  <property fmtid="{D5CDD505-2E9C-101B-9397-08002B2CF9AE}" pid="12" name="x1ye=17">
    <vt:lpwstr>QTchM87RFy+FhuvmhQe2+wXIzFlYF9IRhh5eFeX2AjCe9l/Z3BUGkUTywTF/UN6G+vz/RQ9kM+uLXHiSWcw0awBdgE+YFbVu8zYivpJmJPyLfmI+NyH6b/yQnOHB+Musn9reR/C9Grn3rVaPCg78TiS0yvYGGAS1VMemRf+pTPUjB++0YDyiJ7evyh4jpQuj43vNDp/dnto8TxfD+jpSlnlBeKIsK6LYCFJZ/KArTtRCkBZNqeFNZjVYud92IQj</vt:lpwstr>
  </property>
  <property fmtid="{D5CDD505-2E9C-101B-9397-08002B2CF9AE}" pid="13" name="x1ye=18">
    <vt:lpwstr>6LKZbPSNPvNZ5OqEUayQevS0jvE0z3SMDQiL98wdzZywb43Smr5NcWzJ1fBJeDJB8KfvwdgC39ZUpWb5QG7DhBzJDncmT3M4P+XPOpIva62o2TDyWICkH961ePeq3nmLsxb9UOTqfA9c3mR/28digsLTuIh7OFNfz92eFkyyM3X0xvESf9x5QqtQwHs5b+2o0yDTbyLzIq9KnEFVCR7I397zrYuRhGPtJWAewWsz3HenMYzTjuwbXOouqgiONsK</vt:lpwstr>
  </property>
  <property fmtid="{D5CDD505-2E9C-101B-9397-08002B2CF9AE}" pid="14" name="x1ye=19">
    <vt:lpwstr>ArUqrECUfLZn5polkN6RV6dOQ+cKtwTee6XLcNMYU36/BhvwBeKEhX3Ui9pa7Mxec4V1qp6JVQYTr58aHJ1nc3IHL9tXIakEjyzNkKvP2+Qfs0BoXIe78YspO5YW57ioJ2p5WKe1h71RzTbgurpo3YhsJQJBJMHTyPodPhkpdIUHUCXogEikrIXj8DR+tPo+alVc+i7jCT/rBDnGUEcRoamKbmZ3rDcnT7s15/cDGJl4TiQMhPm8S/dvwe17b8b</vt:lpwstr>
  </property>
  <property fmtid="{D5CDD505-2E9C-101B-9397-08002B2CF9AE}" pid="15" name="x1ye=2">
    <vt:lpwstr>3/phQvxoWOwAqscs9BFmXMdJiY87YhZPSAgV5bHGqOTGrfBbhxBzyUvrb0WIPG0rv2NNwlUuWJxe/33BPG4wOlWZZxppAquzC++UdN8eXTLF+SZcsPoMhoFBdeyBDW2bJtXGJPAe4DZ6N1hG5LJka0dIAWj9+pR02+NMrA20kcMCCuRyV53VLhcnWyLdLuTpg3EyoDN3iJv7CcjDeAJ13U1uxlWi/p9+msgBpNxM0MvVB2nd4CIA1fy4gcqKfj+</vt:lpwstr>
  </property>
  <property fmtid="{D5CDD505-2E9C-101B-9397-08002B2CF9AE}" pid="16" name="x1ye=20">
    <vt:lpwstr>P7ZKHLg0c+RThRZSXgL7LUeP3kCN26fJkdLm8aWkFU7T5g1oXBDbL6FQ2x3RPuz35nHp9MYdVLrTkfAbstBNO2vqI9f2BEsRYIdxw+/Kvri30NJ4Em/fWguOVhilWegiw5uHuNmJdhygG4jQ3xvAMWL0Q2QntwmWvvntGb69z37kxUBC9kknLs459DrxjnmJO6a2yWDENaB8iC5EeWbo5x7STEYE8wfGy7GVwSLUtT4X9wjTobhKTLhMRLnR5nA</vt:lpwstr>
  </property>
  <property fmtid="{D5CDD505-2E9C-101B-9397-08002B2CF9AE}" pid="17" name="x1ye=21">
    <vt:lpwstr>6bL/r3Z8JQOWNJayeZRXtgAMQjtER9GWZ/RB0P9ZCpvvrrWgOr94z7uNjedDRSAIfX/UpPCic4eYtgKChL2WZrxtGNYbcCdnQ/bPtGHCtNRhBdGpZiwxRQlHAKqzeCIJ0VcOnIuwY594W7+e3E+OYaVxUU14SiylLSZClKsFYUAfD5p0CADPmFHvRRSx7k+rjpTfVMSwFzVyiCd0wQP7nXyur5bSqpnthXeQfHBHWe/zp7u9hJi84y5otBoyGCZ</vt:lpwstr>
  </property>
  <property fmtid="{D5CDD505-2E9C-101B-9397-08002B2CF9AE}" pid="18" name="x1ye=22">
    <vt:lpwstr>3k9xNtmF/ykRkkQKOsuLdeHRIIUn8ECPJ/7YPm3dg4AsLa5fu40ZmGaVcXRZ58B/D4KBVyzs1jF27XvzHl6JqUozFnEQlY3bjQFYiLkymTJZhtvQ9xFdVDxpBLH3MtvcXwXQ3wo7KqhAmewm1A1FlstiywDOrE1TafDxwBJZr8ebpCHcI9rcPC4hgMXLuCOZkBRo4/okappciewVvUKql2vJlif54qTpRZ2DIKkqA+/UwkPlhr8TSbkYx6/07Fe</vt:lpwstr>
  </property>
  <property fmtid="{D5CDD505-2E9C-101B-9397-08002B2CF9AE}" pid="19" name="x1ye=23">
    <vt:lpwstr>7JTOrr+RpjWhPYZR1KetfAuLzRjBhfQN2dYHFH1hoWe8H4TKYt+/TVuwGkPnFL+r0JOPcQgj9yvNaSsvy/CKtX3ctxG0hNNsaEKK8WmvncmeMd4+hJhECr5BNjWfqS/vtaNNVIqtUraihVAcEXXocBESFuoLIi1lLJc0yD59h/acxFHLZbdktquXV3h3LsEOy5ys3Tphc992GRGnyDeQ/XvIThPhnIkib5kMqxe/7OAcQtkUtoInK8m8JGPZ93z</vt:lpwstr>
  </property>
  <property fmtid="{D5CDD505-2E9C-101B-9397-08002B2CF9AE}" pid="20" name="x1ye=24">
    <vt:lpwstr>Q9W3+nY68dSIdeS6Xu8i83MXk+nhyxpr9RjRGMbb06MxhoCWAmw5ySTJdrXApERndyqdg144m4wtaTQGSCqgWoz+FFeFGljuXPKg97mfrq5geSlUL2Svd/vK7Sgusd4XbIGFvLHmHO7WGyn9rt3jrS70u2SHI/X31DtHb/neJ8Fwx/UcnuQKNaW23GbCwX+NyicHHgIK69aX9rypoeODFpQQ7frhMHL1xkfRNX8nFVr8rYY/A60S/mkBdMTPEW6</vt:lpwstr>
  </property>
  <property fmtid="{D5CDD505-2E9C-101B-9397-08002B2CF9AE}" pid="21" name="x1ye=25">
    <vt:lpwstr>IVtsVciYDJa2ieQS/tv7SsAUjc0hAMUgyGaQAo4A1w9E8GtHKDLNrxpsyQqPF4hgvSE6dZmAdTgZ1Y8f6v9XdLcxJcbyA5jYzYZSb+Vt/nA3Ra+XIc8ifQWHZEfvaaEiQXeMnsr+upWIqfLOlSkMdanyM2Cjhl0hWKqLPFXPKrJ1VlEdaeDcUtxySRKsc1D/nrVzy4WpwT+p5QYOPmkLWFzC2xF+PKlKTx1M4rJYuqTqE7tjnDxxaefPgDDad3R</vt:lpwstr>
  </property>
  <property fmtid="{D5CDD505-2E9C-101B-9397-08002B2CF9AE}" pid="22" name="x1ye=26">
    <vt:lpwstr>ojBqpKGi3XPz52JIJWe2nTG7zlYcTKw+9zf7HuQSWUL3bZDborAwF/8y6V/rIiwegIxVTdhdnx+/21bDge8iDpdn+5rA3OEwREwwP94Luu6+vQvxMFIuC7o+O9U6cWbTHRXz6fSRB8y+YBiPmtBwDnA1c90kCOMW379PXXRJ5uIu8f8X+BskXWke5T8DdbZCD/pq2OMJG/Mlr/mPyeZuVunNA7+q1pYETw1/iipwfEEodi7p898V9c0WxSI0ojD</vt:lpwstr>
  </property>
  <property fmtid="{D5CDD505-2E9C-101B-9397-08002B2CF9AE}" pid="23" name="x1ye=27">
    <vt:lpwstr>i8CuwsARZsBKitYgmRa8U5c7/gc05f4V86EGg3kbfXBeVupE42f5mvIfTwIcMKc8PCJszrroG8ww9W/P4/7YxMf29ZCLMV5CIsqj7c6DjyIOJHt1QaSXQW3emFDMhdIM3N4psJzLGZcHSOFI72D02zyfFAos8EPxmpWGH1WMeHTh4fYUY/nj55DVQTFmdaNvz4XBo/uKZvdRLMvdBSSs9+f2YO2BcM9tB3Y6E5hw0ueiZNAqg9XibnPuSTYTx19</vt:lpwstr>
  </property>
  <property fmtid="{D5CDD505-2E9C-101B-9397-08002B2CF9AE}" pid="24" name="x1ye=28">
    <vt:lpwstr>+uAbWstSzkfBHHW5fmEPN12N9NDMWnIn3vW5tps3OLv/Ks7M+OT5NurhZtmZyqNw7+Y3CGwpt08OrvSBjHmX0Us3RoWH9uey97mFOBdYn/1L6wvOT3505aF+39+GWdxKf0Vg2/P0I52Zd1twH+mYEwV8syCsefqrMdJolMEX4aBljh9xB48OcuFfa2CW+FBEljB/Bbh0okHZMU7TEzUWmdbqDG7+DCqMRCNJ5gs3BIF/5QbIBkUJQ1h3p5nRZ7J</vt:lpwstr>
  </property>
  <property fmtid="{D5CDD505-2E9C-101B-9397-08002B2CF9AE}" pid="25" name="x1ye=29">
    <vt:lpwstr>Ezhj/rqIaJVZY1dzJhsKgufpH43PQy+SikU4r8qoLoU5l2w835VJS3032U755aF2xgXNYsgQy+5OmF1smczMgvUMMA7r2vE0DZtFR0CRrpN5oZeCLw/hogokHSa951DWVigq6eD6KRLXNJ0lL/uFLCkCy6g56mbnZPiUkz6oLVFUGG7mzNn9rGf5l27T6gRfDxCoKqEj9dSFc6K7lvdZ33GkV+YPIEfwZzyjMbiJ/v0+ncty78vZTkOVXTIn7Cb</vt:lpwstr>
  </property>
  <property fmtid="{D5CDD505-2E9C-101B-9397-08002B2CF9AE}" pid="26" name="x1ye=3">
    <vt:lpwstr>Xow0RJS1zZzDAtis+raGWygZLxxsxIOp9WvI9B9jqI4uWNn/+qK3GLIpVDfpRxh8k309TUPZh++fXQ1bEdDUxaKMEAlN72CHkBaru2wt1Axme4SyAnPqw68Slvv8q0W1WqXHUKoFCmIp7DhDmEXK7hkMHIg4U5TIGKZHVPmE5q6LkmDi4UOHCQGD6dEaXeWh5e16HeQkkMcS41nbPx2KAerA9aIxc/tk80Sse1ttXaW702WoU61mIpECYBOkOwH</vt:lpwstr>
  </property>
  <property fmtid="{D5CDD505-2E9C-101B-9397-08002B2CF9AE}" pid="27" name="x1ye=30">
    <vt:lpwstr>D7oir7W60EBZkGrgK4RRqUPi0C/lcKO47sOYIQIT9rKDc1JnOyiw+ovy1OMoY/Bfyw8REIohb96MqqvYKYImZtyHf0DPgcVY/X1BZu8cIs0es8F6O4NoSCWqMoShd22jE6EXIRR6wS9lC3bilvML80XPZEOZl4Uk68zVpXdWyw27bBmH5h5LCePxWVqQGLSfle8ffkexW0lGnRjTX75L6PyFWHq1UcTqZ+D0cxcHQFEcrsfCTEukn9kPY8zw/U8</vt:lpwstr>
  </property>
  <property fmtid="{D5CDD505-2E9C-101B-9397-08002B2CF9AE}" pid="28" name="x1ye=31">
    <vt:lpwstr>pm7ZwXD62PyUMTcepRx+TW5TZIZJPi8vZFPUMusLOqPzOtJSuYVh+Ck6WdM/StXT7wpcwI8BExi9TZuf0x7SZDTFnkdFNEqQsamtpb2M0/Rwp6KHkV1aVJ4fUFTtYliS9Ciu+/gkneAfBLjYIkLQPrgVfzkeuA3GsmDtbfGqwywHS0G844rvNgwpVbDQwYtiB9DSoFRq7Ui9Z7G/NNgBWW/8K6C+sESjDDjuJkI6O/ZqmrIvaTh2up19eMrvnzk</vt:lpwstr>
  </property>
  <property fmtid="{D5CDD505-2E9C-101B-9397-08002B2CF9AE}" pid="29" name="x1ye=32">
    <vt:lpwstr>LNF4N6vbcLZ+vnHzjt3QzfZQKJoHglUDrB9xQCzMWVx/S92Jab5KpANNsG/7N34JthhOnjJzJxgeXFDayQEPhU8NZr4kKhsBsHQgfiZjFg9tulxd53hsf4gA91VTG23O+uPp2Xdvbv8ZryDZ6DGPlhImYnu/OOmZyh81rnsAOtyUUHkNfRk/DMiXg/zYU4ALp9JyD+X0fuYxdEZ7Ip4piHv1o88laIMpqysJ3stxfNa6mcCXakJnq3vp8P+kn7v</vt:lpwstr>
  </property>
  <property fmtid="{D5CDD505-2E9C-101B-9397-08002B2CF9AE}" pid="30" name="x1ye=33">
    <vt:lpwstr>Ii//tF5eHYAuLDe3eqwpw+CDJ2zjL9B/VDEufIszFy41hxtUPXaN3jXHqNQPtD3pUEwDvIN3gVf0YKBBtK3Nd/Qqg87Awn5BVLPvrk+2FtOOZaXqNlzSlad7fSQc34KnlISUdEY4ZjR3D0ZWYax302u1TCVzoB0SP1n8FRERAl8hYTK2B0atFg1RtvJX9PqJaj0vMd+1mXtIRRneZd0rb2Fd9x1s2h8mNRO5vXJVJPitLf/k8bRnzwXyGnxnzst</vt:lpwstr>
  </property>
  <property fmtid="{D5CDD505-2E9C-101B-9397-08002B2CF9AE}" pid="31" name="x1ye=34">
    <vt:lpwstr>yxqgcUuTd/PI526n0GxQ8PKqW+h3476yrS9/uFSe2Atjdjik9C27coVQ3A6OJDIqSiolX+vvRSXqJaCyvb/xQihNDaTBBTtv2W6AIgxisgFagdoozRtlw9noS+yHmb8J0dmEyAy0g5dZwgkfnX+b8WlbCh0Q69vFH/4gkawY9xhyr7iJYeUlfkTj2XTsEmCUE8+Wlf8pqkTFL9JJYTFISfwH2hb37y107LeXLTXxwGJ1zqtmo95jCY184k5LuHe</vt:lpwstr>
  </property>
  <property fmtid="{D5CDD505-2E9C-101B-9397-08002B2CF9AE}" pid="32" name="x1ye=35">
    <vt:lpwstr>/T6nPL4L8mFsNgKSfMDAIdDvmzXLG+jFBFCBD5hi7mAwS7+m6C1h6ALQRejqX3kAX9ylHA1iovYTeDB1CnV/mDkIcF+MimIUt1WcnFms8LZpLtGjHs0U7SwoAVS9oiSA8Blyk8sGc+FXUe6juWnIJlpjNbtRyUy72S2wdJ+lnX6g03RaxEKoPFG+0TYRop2aIoSJ9QrziuaKgOLE9/Kyj2dLn1gjtAMe9/iU3IBJ0564oBrp5yfZF6vNRDcaHu4</vt:lpwstr>
  </property>
  <property fmtid="{D5CDD505-2E9C-101B-9397-08002B2CF9AE}" pid="33" name="x1ye=36">
    <vt:lpwstr>9TvalNbTDYFU5D32WyvmUzqHruhUg6v9E6HaotRIy3RR/VQctephSAlz5K//y/k9/yrQ/hvEI+ASlaPz4w9quoLDAZG6M/7de4flEUJ0jpIfoDoyWIYhS5FY7oLU4G5p5a8VfsPJHn9yl/DcxloIvDltlqujwbjRE4aAmUHw4fktshXgh68UPnOC+uFzUpp2NaU+dMzBux3tTf8IxNL2myLv669OimIAYh7KK7yb3LYTCu0lYRIUMX/vTVaxmlN</vt:lpwstr>
  </property>
  <property fmtid="{D5CDD505-2E9C-101B-9397-08002B2CF9AE}" pid="34" name="x1ye=37">
    <vt:lpwstr>1JiFcoEGvnd0e4STsqLmVw0o7Xi2Qor7ilNheEXI/MRGG352YajL/7h08fUERShAuuzDwe0YRXO52XOGAjF98VKPz3L/JaUPzNwIGOaOfc/z2XHXnurhar4e7Mwl8G0DRzG7iLn5Yrm/FyiFkISMKcfRVrT7EZn/ljuUKpVN2oHXVznEW2gJIMyqQ3zHOvrSMj9pfsk7NasNrA9sNp08GAz0tKoskKAwlFdRARTSB2utBua8JxLc3PVbtK+Hm5F</vt:lpwstr>
  </property>
  <property fmtid="{D5CDD505-2E9C-101B-9397-08002B2CF9AE}" pid="35" name="x1ye=38">
    <vt:lpwstr>9RAHtj6LMber5MTqp++zrRBP3SffRnzlGUU4CRSBwhyX+tyuY0OpZ9k63BFzkeZmwL2HWhEqdwZv4RFMlJVCNouoPpHUSzU+UF0W95oYYsNvB05o3WzK79gefWHVBAaEUrmyuo2JWCJKmNXu0P48LXVY4QP3vXHqqWNBxZWICCR9RYOO5zNH24kKG/h3f+0gvjaVRT360LZjXCkFPRiGhmd5pqAQIyus6II9ExsWvUMuwOReOEGZgiCdN/WVOSG</vt:lpwstr>
  </property>
  <property fmtid="{D5CDD505-2E9C-101B-9397-08002B2CF9AE}" pid="36" name="x1ye=39">
    <vt:lpwstr>ygl+8u+3ygbahU1dhHf7fn0CpkoKyEBmX2Cgd/ldaxYh4n1MJmEp5+63h+CGBvww6AM2W8/3tZXWJuU3XCDrwVqoHvpOwWk8rxKRGD+7wMQi3q6Gw8RzwnQI1ThLzdlpRKSrPY31SgLtrkge1ZRytsjsz/sGyU3g6R+83hmvrZDo0/4PCXQvkvW1hnu2MbB8islwaRxw/rNL5le8KeiFdTjOFbLfFPZxBl8T85B06UbyozIUbpF8XwX4P66WOus</vt:lpwstr>
  </property>
  <property fmtid="{D5CDD505-2E9C-101B-9397-08002B2CF9AE}" pid="37" name="x1ye=4">
    <vt:lpwstr>fDCO7mG+OTWgYJ1owodyxqvSdLMua6rHLrJOKfCBLFmHx3geqMaSbzBhhR1KOqFdNRILCh5+NdIR1ghdS5ACr7ul1jpUeeeK9RfFg2czKM1a27y1iWcf20DXzjj0WLXULtGwnttEzMniT9SBvGwx7Uj8PVgdr0C3CSClKDRFrOSeYJgkc5i9tStoc0H5TsTC4QD8RO6dEH/yaWXWV8AlnbzYhUp0haKk39U6lfTyqJKMv93JEzEGOpx7UrBR7iA</vt:lpwstr>
  </property>
  <property fmtid="{D5CDD505-2E9C-101B-9397-08002B2CF9AE}" pid="38" name="x1ye=40">
    <vt:lpwstr>t0WyNhwDLFVTASMspuAUgCu7nCmn8rFDt5vT9O9N0NxZEhrxPeSP7a4vZKnjgv6wspegamTRCjl5L5fXfZTnFqkBQtquLaAC+irWS2WVlSjUt0vNPwt5nuW6wnb+eUExlWPt9FmZMfaLdhjrm8zQkzEd39Is8Pokeg5rAFlijW0hCofa8tDALfLWkTAD6OkoO8fnx+nqZ3qELOW0YMspGajl+P3o/kGjMkzlB5IqErVjl1xx1B3mHKfT+Pk2hY2</vt:lpwstr>
  </property>
  <property fmtid="{D5CDD505-2E9C-101B-9397-08002B2CF9AE}" pid="39" name="x1ye=41">
    <vt:lpwstr>hFX2GnrLf0GppAS0KJSzfvT25hHGyjGQj96kWbDvfTRDrOzkYyDEgk/2B8fCyP3gbtQX+rDktD+3g9lrVb0kbZq2IS1NUC+5S62jNrIA6hx5RWuPGbcNAikzdHhYITAEHJWnTNDuyfjAWZqA0rLcCcsk69HmD7o6Tqai4TLfwk3FmrvxvdXljtSC5RcZrSb69fljtsdtPvVXfhhWoG/cB++kHDNqgcaK5XVDu3QYuAAUk5jPLrei3uBGN5tilAD</vt:lpwstr>
  </property>
  <property fmtid="{D5CDD505-2E9C-101B-9397-08002B2CF9AE}" pid="40" name="x1ye=42">
    <vt:lpwstr>Lxik6/wQPLEBC7ZDT3XdNFQKgSIfoj6a5uJProsnd4GGsxEBZm6bMXX7Alf3joPah/VPjGmOFOOcRNS71NjblBnuC6vMOPvpGUO/rGuFelBPnHV/5QKiyTxdF5qklIpztLyGFAOPzI+f2qDOxJTkOcqTFqiaQrBlo2P1F8QhH7CgeJNGJ1XeZeS75663GxmM1J9Jv9sSyuP4Qj8NFr9GDpWXnPXIssQr6EL7gk6RjhQUAdxHfDQADf6V9A1mBFg</vt:lpwstr>
  </property>
  <property fmtid="{D5CDD505-2E9C-101B-9397-08002B2CF9AE}" pid="41" name="x1ye=43">
    <vt:lpwstr>3+rbo01zydZ/HELCOGo91Nx9wuecrg05xB6HVkRg0JByuj/uvbzMDfrmoL9Oq/MElaiI/jQRmrciOhjXW+dYnMiTi7bfjUaKJIWjnOLD+8bz6V7Y5M/bxz7laqxVgPVU4kPeqB3MKM6CvyyfdvX2zudTgPtY27wPIC88pwDttcyd5TB3ztZxu72DnNr0xxr0lubjcEL3n7CBqfbxFxoPIqah7YJM7uOhM7l/5XPP+Gtf5BF3ShIVI7aL7IxEsdZ</vt:lpwstr>
  </property>
  <property fmtid="{D5CDD505-2E9C-101B-9397-08002B2CF9AE}" pid="42" name="x1ye=44">
    <vt:lpwstr>MflCCVz4V+ac5nRveIs+gDB5a4WpH/oe608BSo/64dc02JisjhQRT0vIjz5SQYWHi41601GviiA7Z+jwQpAZQJcXycXzEaYCjRRfnqWNa3iH92TRZJyAeknygTwu9C+WDsVm5QCUObphauT2BVhgCCjtJ2YR7RQeMjZlx1gzKZrz1kf6I9CEPFVYrQolBqL9hyaf5C6NmptH4Iz5+LSpFeoCLFaks+JqC1qbovjPPV7a3Bngi0F49ZP2GFBNNjg</vt:lpwstr>
  </property>
  <property fmtid="{D5CDD505-2E9C-101B-9397-08002B2CF9AE}" pid="43" name="x1ye=45">
    <vt:lpwstr>Gx8LYdH1zYsaqBEi5fqzn7jTZv46i5gUYrHadQTWrk8zoej2Tl9nZg1iUmStMM36dIRFoh/ZA17tHAibkM7Q7kum4L2S12uCvbYcd50TiaPHaWv4Uho9CyBpM0lw78JT249Y1txZbT0JBOnetwlB/yXUUjsLUz0D+FUEaGjDw/RWkZIBy4fgSCFDDFVD5rzK/nZMNctGs51F0E9w00nwRphglddIkqDQQuJ1uJRXTS1Lc2fltj0QJ+khXuSrzkC</vt:lpwstr>
  </property>
  <property fmtid="{D5CDD505-2E9C-101B-9397-08002B2CF9AE}" pid="44" name="x1ye=46">
    <vt:lpwstr>rWxV/FUNtVUMQdfcPOV84ftnvbny8buW9zS9QQvDyPHZ7uGhgWgromjnfFG/4KAFpgb7f8rahtA60CFo89fZZrehhH7SWqvslrNEc7pTcsEDHwhSrH8ZfRqhHHSh2ojSfEeRilxF8GNFy2v6s96AFTiBjpf370ZPSJD7Q2SCzSJ8eEiMDPOSPX6icKcbrxb2QS/4l8I/fYOcECtgOLB+0Rs9MeuT86ay8Gj6sd7+BERdKFdcdiASFKmtkpk6tw9</vt:lpwstr>
  </property>
  <property fmtid="{D5CDD505-2E9C-101B-9397-08002B2CF9AE}" pid="45" name="x1ye=47">
    <vt:lpwstr>U9G9NyhomxbSAuwUFM6drQShByterhLJolYTB8DeLOhqvMQ0BbVCrwVxc/PUciYn2OcMLFQZqETVBd6MGa61PNnOCNYfrpmRm+rHiczuymPp4IRqpBBNDCSRFz3G56/W2wh1qr3cLW1h+2EVZ/dn4OSAL39GbPiuUmMhKaQejEbZp4rylB+F8wVI4T7c015XBx0cugNYhkW82RWjk5YmcjUeQkeHAd0Syrs3pjZYzrtoH/ieoCDI5qmzhWAbb5m</vt:lpwstr>
  </property>
  <property fmtid="{D5CDD505-2E9C-101B-9397-08002B2CF9AE}" pid="46" name="x1ye=48">
    <vt:lpwstr>NC7ClVZuFBKMH/1K9YUYQ0jPy5HpfcjE6xOJFBixJwp0/zCe72/X2F3asS27c3HYZGLFZVuGm1qmM2o7FH5g34Vc9f2Ea8VOLiZBHpUutoH1E24UkAfiyz7sENrvA5xyx0bEzD8vWmyyU7mhkXxCLQ3b0Hgei97mAowK8JETXWpS9/UWQPFpGGJd7i1hvrERL0GXq/VdHB4npUSnj98bM/BUsno9bD2FQAth7o/o3RZe9oMrhqp+NjcKtm8Qywj</vt:lpwstr>
  </property>
  <property fmtid="{D5CDD505-2E9C-101B-9397-08002B2CF9AE}" pid="47" name="x1ye=49">
    <vt:lpwstr>kiWnNZqDKQllrYnFvlyrQB7Aq19tk55Hamvav2GN/WopJPbBZAkNAsA+dMTlAP16JS87Hs1H3nIqTi6PzufFSYYw75cIQw7K92J4D5Ypy86cfQ1+l/+c86oymQ4JbMgMhPPW7HOD7O9eKEiwUQGQ6ayjJrmYYTVuyzskvDenIlGYSUC4I89TG/ENDiqyeyTBRiIYs6J7Wwv3raEgwXrUE3FBoLPmup58/vGI5igBxpqD4a19NENh9PqyQX5hQyj</vt:lpwstr>
  </property>
  <property fmtid="{D5CDD505-2E9C-101B-9397-08002B2CF9AE}" pid="48" name="x1ye=5">
    <vt:lpwstr>uMrsf2wzcj+jbBjODKSdPm2EvSdFsx8zXmaXJW6sZWMIeNfUNe5QpOzTcT18nnCOvbq3t4NqxakMEIzQ8M/W0giTOB7HmcWKCSWftXJajSkpMKeWAIqb2zfwQ4ygNJUkKdCMpICTXlBqg22loywDM4g5/PGbbF8J4XK16hv3hZmpiPGlEIBbiCMX5Oe60Azy5yyGdtdJElIlY6G9zTvS7f1RtVg7htvLgoU5wFRDhFPb8ICSU+PPf8wF0/pRpn4</vt:lpwstr>
  </property>
  <property fmtid="{D5CDD505-2E9C-101B-9397-08002B2CF9AE}" pid="49" name="x1ye=50">
    <vt:lpwstr>Er1ZtZpgm87zDpjHs3TPjKcJRrKy3bk8otBjA4ok87XPR8ty3m6n4rtx178KI0SO1wwvMcIPLHR+ssMFh9kTCofsgSHuqQvFVid4iM9xFA/oO5ws8MRu8/M01INDzyBH+4AzOP8fW/V6ZrhYY+IyV++Eem3nQCv4aCyyd7qSzwR+PHuxJktdihkBu/7m8MbYsl/g632JXhT8IlSPxxcbkCkvNXPuo0FJSijYkveD1trlDhEm1KqZOfYfqUvefBh</vt:lpwstr>
  </property>
  <property fmtid="{D5CDD505-2E9C-101B-9397-08002B2CF9AE}" pid="50" name="x1ye=51">
    <vt:lpwstr>Lv6Wtbjhe/HXlHo0yN8OAx1fWVNaoZGr7crgqq2MakxaxdFdqlMrBpu5CVqAFlrAkewR/ws7LRhzDTsUMDj2grvcrTJUEuw1/0B4Cqs8LCqsq+9GT8yZ6En12fjBvqUXSST2LH57JdP6xW6oQmlw18xD12XYDCfb7XzvJ2Q1Mc5a4ATSPHyxIAr1keoeddfMQHQ1UGRB1IgcgDmv5KD7e3lL23cC7bVLaD4lw5WUukmN/4ZSFLNJaHz6WjUQeWg</vt:lpwstr>
  </property>
  <property fmtid="{D5CDD505-2E9C-101B-9397-08002B2CF9AE}" pid="51" name="x1ye=52">
    <vt:lpwstr>cSGTb0H89W+EROFQfQgcK57ACWxJiV5o5ZEsff0rnSu4NLqQAeCEcrO6LnTvNtwGQf5owidq7FnHQWzZ7elX/ScBk1+5eOOr5u8S7ujII0OqtqhntdQw9dAz2A2ImMQlsZfEwPreC69czqG+MJcOfzlaj/7ZKH8xwHKOEfPAmt5nXif3WOcSKF3fdHBeuyHITKM90sBT+KcLMrUnpBhVR7DgrxbHQF9X8lsZrlS+t/EhFp7fSLj8S3Kg9TlfCQK</vt:lpwstr>
  </property>
  <property fmtid="{D5CDD505-2E9C-101B-9397-08002B2CF9AE}" pid="52" name="x1ye=53">
    <vt:lpwstr>ZpDJZ5LvLNSit8T51od22QQuiOBUg1YGDn5bQRyhZw/LHGX7iy9SfMrPWFfqb1IDE5JOiWOPhL6CPKTx0VJJpTC6qkUR0GtbU7DK1rifumDlyp3ghH9DNEw9+z8FnnV18+tDOYOnJf/+rvU53palXXJy3qaCOFbZt9IF0Q0ue7V/PenS8WtZWgTTwqf2szXQ5Y2wiCsgHnrv/wG8tcjulmPKMjWIcnH7FQ1q5/i3Mdy6lyjfuXUJsLV40aJ14W5</vt:lpwstr>
  </property>
  <property fmtid="{D5CDD505-2E9C-101B-9397-08002B2CF9AE}" pid="53" name="x1ye=54">
    <vt:lpwstr>5dYq9MiE8HPXBKzJFVkionegwKH5E4jQEszb4dPagOoanTJhLna2G/offxudKEv6Zc43+dDXm6DOWczqxJeaIXMJA17Nd+xjVe60qvsu8eJNeJ93VKCAmIUS4NZrZTk+StARbWh7Y0gOvbK46J9by31oKzdYMxGvF9J4MxqIBXQSgg4vo2nD54Ugve9PLtxV8drtF0hPCAcjp1sIFs9i5OKWd3gGNw47rEkXGUDmDj1bvqz8Zb9CH2+g+NB5FHg</vt:lpwstr>
  </property>
  <property fmtid="{D5CDD505-2E9C-101B-9397-08002B2CF9AE}" pid="54" name="x1ye=55">
    <vt:lpwstr>wwrdJ8DjyxABTghoNj61X9UqXfP0mc4bYgFt2yO6Ds1+0ELIEmUmMfHKoUfk5HnTsFGi1TfmtkjMPN7TfnpBaP2MTckTsqAiLqwiMp0UEnwV+rNDscHLC9ImjW1B+8973ze7bdXPfb7SQb1s+MnwMx0M/9ZyhjlDw9uLsQK3EuWHRAQ3K7cmbv53wRa+hRJtKx5LF6u/V4gHBJIurmM1yOR70+wTQk1LadsifsFt2KQuSWd6y6bDgLip2CJffuI</vt:lpwstr>
  </property>
  <property fmtid="{D5CDD505-2E9C-101B-9397-08002B2CF9AE}" pid="55" name="x1ye=56">
    <vt:lpwstr>v3x18T6IWaOa498m/Z0WdwSQNze3AH4P+Te1NgZi6d9Pkpb9JsSRmmMwIsqc/EWl899//wOVTLDSeDcAAA==</vt:lpwstr>
  </property>
  <property fmtid="{D5CDD505-2E9C-101B-9397-08002B2CF9AE}" pid="56" name="x1ye=6">
    <vt:lpwstr>PMfd1O+8qGab9SAk9zVprx3nWOX4zS6S5/636hDGSFOo86/u+YvszhWo+uyDANRcgBirCBY8VnK4w/sQMUAzDvAzEqNO5TZj7heOrUVuLcFHIQx9XMEATs0gv2DX6hV345emyzvsZyg4ojYCW1WK2bqM2sBS571yK5evYiFZblGNyV5VtDfPAYW9i6h5GMbQcfiyWhNyEYzyC4oDjdPIBjeDZGftSsVFjd8GJS/eTysdE51L0PbdPPu0ROQOR4d</vt:lpwstr>
  </property>
  <property fmtid="{D5CDD505-2E9C-101B-9397-08002B2CF9AE}" pid="57" name="x1ye=7">
    <vt:lpwstr>dvxoM0tpxVQpWbW2qMCPtmUwqC8Z74wyZHzcX3OppaO/fJXJqHGJD7g/jFE4VxcdKO4dvsnVgTA67tISJxxS6e/PucsV16/cGlPVRRb/2pSAGRdjqUdGkk6Si6UIFPIWCqIgkJuZOjkOreqUcc0ysi1UO+DCWDw1A5BJqLDvTm+o26nghj9fi4poELQBWFMCdGtClgYwf3sJmkl0XHzO9fbB25ljZYwSdRUC+YRHOeeGor7A5/fPGXu028d7AZw</vt:lpwstr>
  </property>
  <property fmtid="{D5CDD505-2E9C-101B-9397-08002B2CF9AE}" pid="58" name="x1ye=8">
    <vt:lpwstr>6i7pnv0l1oRjDnUFGNUcK7RIn5wg7pp8C8E9Mw5s/G59o4rj4e/d1PBATvMHjDFKIGhjEYRc6ydqQjPkqqNPqS8zfLCmnhZTh6y39QQKpQJLWIxUvQ4IITBw44nFe9IPDTtaZO2RT5cMs72I9M9v0EyuSX6MRinfWZU3oE/ai6tx1Cfbt3klIYqTau8zAYhTtZTfbMe1IFiuS7MpFn25QBJCzNkLaiVhEDn9Vnd/TkHB8RUulG9xeHNJbcIaKOe</vt:lpwstr>
  </property>
  <property fmtid="{D5CDD505-2E9C-101B-9397-08002B2CF9AE}" pid="59" name="x1ye=9">
    <vt:lpwstr>5bZFpFEpSL1OY+KAoGeQx5kpnBv6YGIiqS9iZEJdA8s/XhXK0LGaUnkoglTTzvVfEkcmCIf7DCQWOWn33C0rexH20yRG2CVi0px5GRpKA9IX6i5zCafYm+uWXX5bRYKutvPdylFoP6plfiEANmafNilft0Y3Y2Ez5rWT4KxxIujI1zSWW7E99iTMmPemCdxxPdcShf2etexEzUQ3tBQi+CIQMqj+0sGcv2fIVMCYda6XW4kS4LTfr3U+gPIxQEc</vt:lpwstr>
  </property>
  <property fmtid="{D5CDD505-2E9C-101B-9397-08002B2CF9AE}" pid="60" name="KSOProductBuildVer">
    <vt:lpwstr>1033-11.2.0.11219</vt:lpwstr>
  </property>
  <property fmtid="{D5CDD505-2E9C-101B-9397-08002B2CF9AE}" pid="61" name="ICV">
    <vt:lpwstr>EAD9FFC80EF549609E4A72E4999C74AB</vt:lpwstr>
  </property>
</Properties>
</file>